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8D3" w:rsidRDefault="00D368D3">
      <w:pPr>
        <w:spacing w:line="200" w:lineRule="exact"/>
      </w:pPr>
    </w:p>
    <w:p w:rsidR="00D368D3" w:rsidRDefault="00D368D3">
      <w:pPr>
        <w:spacing w:before="2" w:line="280" w:lineRule="exact"/>
        <w:rPr>
          <w:sz w:val="28"/>
          <w:szCs w:val="28"/>
        </w:rPr>
      </w:pPr>
    </w:p>
    <w:p w:rsidR="00D368D3" w:rsidRDefault="00FB7E85">
      <w:pPr>
        <w:spacing w:before="21"/>
        <w:ind w:left="220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color w:val="365F91"/>
          <w:sz w:val="28"/>
          <w:szCs w:val="28"/>
        </w:rPr>
        <w:t>Sp</w:t>
      </w:r>
      <w:r>
        <w:rPr>
          <w:rFonts w:ascii="Cambria" w:eastAsia="Cambria" w:hAnsi="Cambria" w:cs="Cambria"/>
          <w:b/>
          <w:color w:val="365F91"/>
          <w:spacing w:val="1"/>
          <w:sz w:val="28"/>
          <w:szCs w:val="28"/>
        </w:rPr>
        <w:t>a</w:t>
      </w:r>
      <w:r>
        <w:rPr>
          <w:rFonts w:ascii="Cambria" w:eastAsia="Cambria" w:hAnsi="Cambria" w:cs="Cambria"/>
          <w:b/>
          <w:color w:val="365F91"/>
          <w:sz w:val="28"/>
          <w:szCs w:val="28"/>
        </w:rPr>
        <w:t>r</w:t>
      </w:r>
      <w:r>
        <w:rPr>
          <w:rFonts w:ascii="Cambria" w:eastAsia="Cambria" w:hAnsi="Cambria" w:cs="Cambria"/>
          <w:b/>
          <w:color w:val="365F91"/>
          <w:spacing w:val="-1"/>
          <w:sz w:val="28"/>
          <w:szCs w:val="28"/>
        </w:rPr>
        <w:t>k</w:t>
      </w:r>
      <w:r>
        <w:rPr>
          <w:rFonts w:ascii="Cambria" w:eastAsia="Cambria" w:hAnsi="Cambria" w:cs="Cambria"/>
          <w:b/>
          <w:color w:val="365F91"/>
          <w:spacing w:val="-2"/>
          <w:sz w:val="28"/>
          <w:szCs w:val="28"/>
        </w:rPr>
        <w:t>r</w:t>
      </w:r>
      <w:r>
        <w:rPr>
          <w:rFonts w:ascii="Cambria" w:eastAsia="Cambria" w:hAnsi="Cambria" w:cs="Cambria"/>
          <w:b/>
          <w:color w:val="365F91"/>
          <w:spacing w:val="1"/>
          <w:sz w:val="28"/>
          <w:szCs w:val="28"/>
        </w:rPr>
        <w:t>o</w:t>
      </w:r>
      <w:r>
        <w:rPr>
          <w:rFonts w:ascii="Cambria" w:eastAsia="Cambria" w:hAnsi="Cambria" w:cs="Cambria"/>
          <w:b/>
          <w:color w:val="365F91"/>
          <w:spacing w:val="-1"/>
          <w:sz w:val="28"/>
          <w:szCs w:val="28"/>
        </w:rPr>
        <w:t>o</w:t>
      </w:r>
      <w:r>
        <w:rPr>
          <w:rFonts w:ascii="Cambria" w:eastAsia="Cambria" w:hAnsi="Cambria" w:cs="Cambria"/>
          <w:b/>
          <w:color w:val="365F91"/>
          <w:sz w:val="28"/>
          <w:szCs w:val="28"/>
        </w:rPr>
        <w:t xml:space="preserve">m </w:t>
      </w:r>
      <w:r>
        <w:rPr>
          <w:rFonts w:ascii="Cambria" w:eastAsia="Cambria" w:hAnsi="Cambria" w:cs="Cambria"/>
          <w:b/>
          <w:color w:val="365F91"/>
          <w:spacing w:val="-1"/>
          <w:sz w:val="28"/>
          <w:szCs w:val="28"/>
        </w:rPr>
        <w:t>L</w:t>
      </w:r>
      <w:r>
        <w:rPr>
          <w:rFonts w:ascii="Cambria" w:eastAsia="Cambria" w:hAnsi="Cambria" w:cs="Cambria"/>
          <w:b/>
          <w:color w:val="365F91"/>
          <w:sz w:val="28"/>
          <w:szCs w:val="28"/>
        </w:rPr>
        <w:t>e</w:t>
      </w:r>
      <w:r>
        <w:rPr>
          <w:rFonts w:ascii="Cambria" w:eastAsia="Cambria" w:hAnsi="Cambria" w:cs="Cambria"/>
          <w:b/>
          <w:color w:val="365F91"/>
          <w:spacing w:val="-1"/>
          <w:sz w:val="28"/>
          <w:szCs w:val="28"/>
        </w:rPr>
        <w:t>a</w:t>
      </w:r>
      <w:r>
        <w:rPr>
          <w:rFonts w:ascii="Cambria" w:eastAsia="Cambria" w:hAnsi="Cambria" w:cs="Cambria"/>
          <w:b/>
          <w:color w:val="365F91"/>
          <w:sz w:val="28"/>
          <w:szCs w:val="28"/>
        </w:rPr>
        <w:t>d</w:t>
      </w:r>
      <w:r>
        <w:rPr>
          <w:rFonts w:ascii="Cambria" w:eastAsia="Cambria" w:hAnsi="Cambria" w:cs="Cambria"/>
          <w:b/>
          <w:color w:val="365F91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color w:val="365F91"/>
          <w:spacing w:val="-2"/>
          <w:sz w:val="28"/>
          <w:szCs w:val="28"/>
        </w:rPr>
        <w:t>P</w:t>
      </w:r>
      <w:r>
        <w:rPr>
          <w:rFonts w:ascii="Cambria" w:eastAsia="Cambria" w:hAnsi="Cambria" w:cs="Cambria"/>
          <w:b/>
          <w:color w:val="365F91"/>
          <w:spacing w:val="1"/>
          <w:sz w:val="28"/>
          <w:szCs w:val="28"/>
        </w:rPr>
        <w:t>os</w:t>
      </w:r>
      <w:r>
        <w:rPr>
          <w:rFonts w:ascii="Cambria" w:eastAsia="Cambria" w:hAnsi="Cambria" w:cs="Cambria"/>
          <w:b/>
          <w:color w:val="365F91"/>
          <w:sz w:val="28"/>
          <w:szCs w:val="28"/>
        </w:rPr>
        <w:t>t</w:t>
      </w:r>
      <w:r>
        <w:rPr>
          <w:rFonts w:ascii="Cambria" w:eastAsia="Cambria" w:hAnsi="Cambria" w:cs="Cambria"/>
          <w:b/>
          <w:color w:val="365F91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color w:val="365F91"/>
          <w:sz w:val="28"/>
          <w:szCs w:val="28"/>
        </w:rPr>
        <w:t>P</w:t>
      </w:r>
      <w:r>
        <w:rPr>
          <w:rFonts w:ascii="Cambria" w:eastAsia="Cambria" w:hAnsi="Cambria" w:cs="Cambria"/>
          <w:b/>
          <w:color w:val="365F91"/>
          <w:spacing w:val="-2"/>
          <w:sz w:val="28"/>
          <w:szCs w:val="28"/>
        </w:rPr>
        <w:t>r</w:t>
      </w:r>
      <w:r>
        <w:rPr>
          <w:rFonts w:ascii="Cambria" w:eastAsia="Cambria" w:hAnsi="Cambria" w:cs="Cambria"/>
          <w:b/>
          <w:color w:val="365F91"/>
          <w:spacing w:val="1"/>
          <w:sz w:val="28"/>
          <w:szCs w:val="28"/>
        </w:rPr>
        <w:t>o</w:t>
      </w:r>
      <w:r>
        <w:rPr>
          <w:rFonts w:ascii="Cambria" w:eastAsia="Cambria" w:hAnsi="Cambria" w:cs="Cambria"/>
          <w:b/>
          <w:color w:val="365F91"/>
          <w:spacing w:val="-2"/>
          <w:sz w:val="28"/>
          <w:szCs w:val="28"/>
        </w:rPr>
        <w:t>t</w:t>
      </w:r>
      <w:r>
        <w:rPr>
          <w:rFonts w:ascii="Cambria" w:eastAsia="Cambria" w:hAnsi="Cambria" w:cs="Cambria"/>
          <w:b/>
          <w:color w:val="365F91"/>
          <w:spacing w:val="1"/>
          <w:sz w:val="28"/>
          <w:szCs w:val="28"/>
        </w:rPr>
        <w:t>o</w:t>
      </w:r>
      <w:r>
        <w:rPr>
          <w:rFonts w:ascii="Cambria" w:eastAsia="Cambria" w:hAnsi="Cambria" w:cs="Cambria"/>
          <w:b/>
          <w:color w:val="365F91"/>
          <w:spacing w:val="-2"/>
          <w:sz w:val="28"/>
          <w:szCs w:val="28"/>
        </w:rPr>
        <w:t>c</w:t>
      </w:r>
      <w:r>
        <w:rPr>
          <w:rFonts w:ascii="Cambria" w:eastAsia="Cambria" w:hAnsi="Cambria" w:cs="Cambria"/>
          <w:b/>
          <w:color w:val="365F91"/>
          <w:spacing w:val="1"/>
          <w:sz w:val="28"/>
          <w:szCs w:val="28"/>
        </w:rPr>
        <w:t>o</w:t>
      </w:r>
      <w:r>
        <w:rPr>
          <w:rFonts w:ascii="Cambria" w:eastAsia="Cambria" w:hAnsi="Cambria" w:cs="Cambria"/>
          <w:b/>
          <w:color w:val="365F91"/>
          <w:sz w:val="28"/>
          <w:szCs w:val="28"/>
        </w:rPr>
        <w:t xml:space="preserve">l </w:t>
      </w:r>
      <w:r>
        <w:rPr>
          <w:rFonts w:ascii="Cambria" w:eastAsia="Cambria" w:hAnsi="Cambria" w:cs="Cambria"/>
          <w:b/>
          <w:color w:val="365F91"/>
          <w:spacing w:val="-3"/>
          <w:sz w:val="28"/>
          <w:szCs w:val="28"/>
        </w:rPr>
        <w:t>f</w:t>
      </w:r>
      <w:r>
        <w:rPr>
          <w:rFonts w:ascii="Cambria" w:eastAsia="Cambria" w:hAnsi="Cambria" w:cs="Cambria"/>
          <w:b/>
          <w:color w:val="365F91"/>
          <w:spacing w:val="1"/>
          <w:sz w:val="28"/>
          <w:szCs w:val="28"/>
        </w:rPr>
        <w:t>o</w:t>
      </w:r>
      <w:r>
        <w:rPr>
          <w:rFonts w:ascii="Cambria" w:eastAsia="Cambria" w:hAnsi="Cambria" w:cs="Cambria"/>
          <w:b/>
          <w:color w:val="365F91"/>
          <w:sz w:val="28"/>
          <w:szCs w:val="28"/>
        </w:rPr>
        <w:t>r</w:t>
      </w:r>
      <w:r>
        <w:rPr>
          <w:rFonts w:ascii="Cambria" w:eastAsia="Cambria" w:hAnsi="Cambria" w:cs="Cambria"/>
          <w:b/>
          <w:color w:val="365F91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color w:val="365F91"/>
          <w:spacing w:val="-1"/>
          <w:sz w:val="28"/>
          <w:szCs w:val="28"/>
        </w:rPr>
        <w:t>Z</w:t>
      </w:r>
      <w:r>
        <w:rPr>
          <w:rFonts w:ascii="Cambria" w:eastAsia="Cambria" w:hAnsi="Cambria" w:cs="Cambria"/>
          <w:b/>
          <w:color w:val="365F91"/>
          <w:spacing w:val="-3"/>
          <w:sz w:val="28"/>
          <w:szCs w:val="28"/>
        </w:rPr>
        <w:t>e</w:t>
      </w:r>
      <w:r>
        <w:rPr>
          <w:rFonts w:ascii="Cambria" w:eastAsia="Cambria" w:hAnsi="Cambria" w:cs="Cambria"/>
          <w:b/>
          <w:color w:val="365F91"/>
          <w:spacing w:val="1"/>
          <w:sz w:val="28"/>
          <w:szCs w:val="28"/>
        </w:rPr>
        <w:t>ni</w:t>
      </w:r>
      <w:r>
        <w:rPr>
          <w:rFonts w:ascii="Cambria" w:eastAsia="Cambria" w:hAnsi="Cambria" w:cs="Cambria"/>
          <w:b/>
          <w:color w:val="365F91"/>
          <w:spacing w:val="-2"/>
          <w:sz w:val="28"/>
          <w:szCs w:val="28"/>
        </w:rPr>
        <w:t>t</w:t>
      </w:r>
      <w:r>
        <w:rPr>
          <w:rFonts w:ascii="Cambria" w:eastAsia="Cambria" w:hAnsi="Cambria" w:cs="Cambria"/>
          <w:b/>
          <w:color w:val="365F91"/>
          <w:sz w:val="28"/>
          <w:szCs w:val="28"/>
        </w:rPr>
        <w:t>h</w:t>
      </w:r>
      <w:r>
        <w:rPr>
          <w:rFonts w:ascii="Cambria" w:eastAsia="Cambria" w:hAnsi="Cambria" w:cs="Cambria"/>
          <w:b/>
          <w:color w:val="365F91"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color w:val="365F91"/>
          <w:spacing w:val="1"/>
          <w:sz w:val="28"/>
          <w:szCs w:val="28"/>
        </w:rPr>
        <w:t>E</w:t>
      </w:r>
      <w:r>
        <w:rPr>
          <w:rFonts w:ascii="Cambria" w:eastAsia="Cambria" w:hAnsi="Cambria" w:cs="Cambria"/>
          <w:b/>
          <w:color w:val="365F91"/>
          <w:sz w:val="28"/>
          <w:szCs w:val="28"/>
        </w:rPr>
        <w:t>d</w:t>
      </w:r>
      <w:r>
        <w:rPr>
          <w:rFonts w:ascii="Cambria" w:eastAsia="Cambria" w:hAnsi="Cambria" w:cs="Cambria"/>
          <w:b/>
          <w:color w:val="365F91"/>
          <w:spacing w:val="-2"/>
          <w:sz w:val="28"/>
          <w:szCs w:val="28"/>
        </w:rPr>
        <w:t>u</w:t>
      </w:r>
      <w:r>
        <w:rPr>
          <w:rFonts w:ascii="Cambria" w:eastAsia="Cambria" w:hAnsi="Cambria" w:cs="Cambria"/>
          <w:b/>
          <w:color w:val="365F91"/>
          <w:sz w:val="28"/>
          <w:szCs w:val="28"/>
        </w:rPr>
        <w:t>c</w:t>
      </w:r>
      <w:r>
        <w:rPr>
          <w:rFonts w:ascii="Cambria" w:eastAsia="Cambria" w:hAnsi="Cambria" w:cs="Cambria"/>
          <w:b/>
          <w:color w:val="365F91"/>
          <w:spacing w:val="1"/>
          <w:sz w:val="28"/>
          <w:szCs w:val="28"/>
        </w:rPr>
        <w:t>a</w:t>
      </w:r>
      <w:r>
        <w:rPr>
          <w:rFonts w:ascii="Cambria" w:eastAsia="Cambria" w:hAnsi="Cambria" w:cs="Cambria"/>
          <w:b/>
          <w:color w:val="365F91"/>
          <w:spacing w:val="-2"/>
          <w:sz w:val="28"/>
          <w:szCs w:val="28"/>
        </w:rPr>
        <w:t>t</w:t>
      </w:r>
      <w:r>
        <w:rPr>
          <w:rFonts w:ascii="Cambria" w:eastAsia="Cambria" w:hAnsi="Cambria" w:cs="Cambria"/>
          <w:b/>
          <w:color w:val="365F91"/>
          <w:sz w:val="28"/>
          <w:szCs w:val="28"/>
        </w:rPr>
        <w:t>i</w:t>
      </w:r>
      <w:r>
        <w:rPr>
          <w:rFonts w:ascii="Cambria" w:eastAsia="Cambria" w:hAnsi="Cambria" w:cs="Cambria"/>
          <w:b/>
          <w:color w:val="365F91"/>
          <w:spacing w:val="-1"/>
          <w:sz w:val="28"/>
          <w:szCs w:val="28"/>
        </w:rPr>
        <w:t>o</w:t>
      </w:r>
      <w:r>
        <w:rPr>
          <w:rFonts w:ascii="Cambria" w:eastAsia="Cambria" w:hAnsi="Cambria" w:cs="Cambria"/>
          <w:b/>
          <w:color w:val="365F91"/>
          <w:sz w:val="28"/>
          <w:szCs w:val="28"/>
        </w:rPr>
        <w:t xml:space="preserve">n </w:t>
      </w:r>
      <w:r>
        <w:rPr>
          <w:rFonts w:ascii="Cambria" w:eastAsia="Cambria" w:hAnsi="Cambria" w:cs="Cambria"/>
          <w:b/>
          <w:color w:val="365F91"/>
          <w:spacing w:val="1"/>
          <w:sz w:val="28"/>
          <w:szCs w:val="28"/>
        </w:rPr>
        <w:t>G</w:t>
      </w:r>
      <w:r>
        <w:rPr>
          <w:rFonts w:ascii="Cambria" w:eastAsia="Cambria" w:hAnsi="Cambria" w:cs="Cambria"/>
          <w:b/>
          <w:color w:val="365F91"/>
          <w:spacing w:val="-2"/>
          <w:sz w:val="28"/>
          <w:szCs w:val="28"/>
        </w:rPr>
        <w:t>r</w:t>
      </w:r>
      <w:r>
        <w:rPr>
          <w:rFonts w:ascii="Cambria" w:eastAsia="Cambria" w:hAnsi="Cambria" w:cs="Cambria"/>
          <w:b/>
          <w:color w:val="365F91"/>
          <w:spacing w:val="-1"/>
          <w:sz w:val="28"/>
          <w:szCs w:val="28"/>
        </w:rPr>
        <w:t>o</w:t>
      </w:r>
      <w:r>
        <w:rPr>
          <w:rFonts w:ascii="Cambria" w:eastAsia="Cambria" w:hAnsi="Cambria" w:cs="Cambria"/>
          <w:b/>
          <w:color w:val="365F91"/>
          <w:sz w:val="28"/>
          <w:szCs w:val="28"/>
        </w:rPr>
        <w:t>up</w:t>
      </w:r>
    </w:p>
    <w:p w:rsidR="00D368D3" w:rsidRDefault="00FB7E85">
      <w:pPr>
        <w:spacing w:before="52"/>
        <w:ind w:left="2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21.0 </w:t>
      </w:r>
      <w:r>
        <w:rPr>
          <w:rFonts w:ascii="Calibri" w:eastAsia="Calibri" w:hAnsi="Calibri" w:cs="Calibri"/>
          <w:sz w:val="22"/>
          <w:szCs w:val="22"/>
        </w:rPr>
        <w:t>(March 11,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2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D368D3" w:rsidRDefault="00D368D3">
      <w:pPr>
        <w:spacing w:before="18" w:line="220" w:lineRule="exact"/>
        <w:rPr>
          <w:sz w:val="22"/>
          <w:szCs w:val="22"/>
        </w:rPr>
      </w:pPr>
    </w:p>
    <w:p w:rsidR="00D368D3" w:rsidRDefault="00FB7E85">
      <w:pPr>
        <w:ind w:left="2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is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scri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 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to Z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ith E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 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m</w:t>
      </w:r>
    </w:p>
    <w:p w:rsidR="00D368D3" w:rsidRDefault="00FB7E85">
      <w:pPr>
        <w:spacing w:before="41"/>
        <w:ind w:left="2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 xml:space="preserve">d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eliver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. It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ov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 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ng.</w:t>
      </w:r>
    </w:p>
    <w:p w:rsidR="00D368D3" w:rsidRDefault="00D368D3">
      <w:pPr>
        <w:spacing w:before="1" w:line="240" w:lineRule="exact"/>
        <w:rPr>
          <w:sz w:val="24"/>
          <w:szCs w:val="24"/>
        </w:rPr>
      </w:pPr>
    </w:p>
    <w:p w:rsidR="00D368D3" w:rsidRDefault="00FB7E85">
      <w:pPr>
        <w:ind w:left="22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color w:val="4F81BC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b/>
          <w:color w:val="4F81BC"/>
          <w:sz w:val="22"/>
          <w:szCs w:val="22"/>
        </w:rPr>
        <w:t>amp</w:t>
      </w:r>
      <w:r>
        <w:rPr>
          <w:rFonts w:ascii="Cambria" w:eastAsia="Cambria" w:hAnsi="Cambria" w:cs="Cambria"/>
          <w:b/>
          <w:color w:val="4F81BC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b/>
          <w:color w:val="4F81BC"/>
          <w:sz w:val="22"/>
          <w:szCs w:val="22"/>
        </w:rPr>
        <w:t>i</w:t>
      </w:r>
      <w:r>
        <w:rPr>
          <w:rFonts w:ascii="Cambria" w:eastAsia="Cambria" w:hAnsi="Cambria" w:cs="Cambria"/>
          <w:b/>
          <w:color w:val="4F81BC"/>
          <w:spacing w:val="-2"/>
          <w:sz w:val="22"/>
          <w:szCs w:val="22"/>
        </w:rPr>
        <w:t>g</w:t>
      </w:r>
      <w:r>
        <w:rPr>
          <w:rFonts w:ascii="Cambria" w:eastAsia="Cambria" w:hAnsi="Cambria" w:cs="Cambria"/>
          <w:b/>
          <w:color w:val="4F81BC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b/>
          <w:color w:val="4F81BC"/>
          <w:sz w:val="22"/>
          <w:szCs w:val="22"/>
        </w:rPr>
        <w:t>s</w:t>
      </w:r>
      <w:r>
        <w:rPr>
          <w:rFonts w:ascii="Cambria" w:eastAsia="Cambria" w:hAnsi="Cambria" w:cs="Cambria"/>
          <w:b/>
          <w:color w:val="4F81BC"/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color w:val="4F81BC"/>
          <w:spacing w:val="-2"/>
          <w:sz w:val="22"/>
          <w:szCs w:val="22"/>
        </w:rPr>
        <w:t>i</w:t>
      </w:r>
      <w:r>
        <w:rPr>
          <w:rFonts w:ascii="Cambria" w:eastAsia="Cambria" w:hAnsi="Cambria" w:cs="Cambria"/>
          <w:b/>
          <w:color w:val="4F81BC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b/>
          <w:color w:val="4F81BC"/>
          <w:sz w:val="22"/>
          <w:szCs w:val="22"/>
        </w:rPr>
        <w:t>c</w:t>
      </w:r>
      <w:r>
        <w:rPr>
          <w:rFonts w:ascii="Cambria" w:eastAsia="Cambria" w:hAnsi="Cambria" w:cs="Cambria"/>
          <w:b/>
          <w:color w:val="4F81BC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b/>
          <w:color w:val="4F81BC"/>
          <w:sz w:val="22"/>
          <w:szCs w:val="22"/>
        </w:rPr>
        <w:t>ud</w:t>
      </w:r>
      <w:r>
        <w:rPr>
          <w:rFonts w:ascii="Cambria" w:eastAsia="Cambria" w:hAnsi="Cambria" w:cs="Cambria"/>
          <w:b/>
          <w:color w:val="4F81BC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b/>
          <w:color w:val="4F81BC"/>
          <w:sz w:val="22"/>
          <w:szCs w:val="22"/>
        </w:rPr>
        <w:t>d:</w:t>
      </w:r>
    </w:p>
    <w:p w:rsidR="00D368D3" w:rsidRDefault="00FB7E85">
      <w:pPr>
        <w:spacing w:before="39"/>
        <w:ind w:left="2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 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ec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</w:p>
    <w:p w:rsidR="00D368D3" w:rsidRDefault="00D368D3">
      <w:pPr>
        <w:spacing w:before="1" w:line="240" w:lineRule="exact"/>
        <w:rPr>
          <w:sz w:val="24"/>
          <w:szCs w:val="24"/>
        </w:rPr>
      </w:pPr>
    </w:p>
    <w:p w:rsidR="00D368D3" w:rsidRDefault="00FB7E85">
      <w:pPr>
        <w:ind w:left="22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color w:val="4F81BC"/>
          <w:spacing w:val="-1"/>
          <w:sz w:val="22"/>
          <w:szCs w:val="22"/>
        </w:rPr>
        <w:t>Pos</w:t>
      </w:r>
      <w:r>
        <w:rPr>
          <w:rFonts w:ascii="Cambria" w:eastAsia="Cambria" w:hAnsi="Cambria" w:cs="Cambria"/>
          <w:b/>
          <w:color w:val="4F81BC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b/>
          <w:color w:val="4F81BC"/>
          <w:sz w:val="22"/>
          <w:szCs w:val="22"/>
        </w:rPr>
        <w:t>i</w:t>
      </w:r>
      <w:r>
        <w:rPr>
          <w:rFonts w:ascii="Cambria" w:eastAsia="Cambria" w:hAnsi="Cambria" w:cs="Cambria"/>
          <w:b/>
          <w:color w:val="4F81BC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b/>
          <w:color w:val="4F81BC"/>
          <w:sz w:val="22"/>
          <w:szCs w:val="22"/>
        </w:rPr>
        <w:t xml:space="preserve">g </w:t>
      </w:r>
      <w:r>
        <w:rPr>
          <w:rFonts w:ascii="Cambria" w:eastAsia="Cambria" w:hAnsi="Cambria" w:cs="Cambria"/>
          <w:b/>
          <w:color w:val="4F81BC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b/>
          <w:color w:val="4F81BC"/>
          <w:sz w:val="22"/>
          <w:szCs w:val="22"/>
        </w:rPr>
        <w:t>eads</w:t>
      </w:r>
    </w:p>
    <w:p w:rsidR="00D368D3" w:rsidRDefault="00FB7E85">
      <w:pPr>
        <w:spacing w:before="37"/>
        <w:ind w:left="2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test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H</w:t>
      </w:r>
      <w:r>
        <w:rPr>
          <w:rFonts w:ascii="Calibri" w:eastAsia="Calibri" w:hAnsi="Calibri" w:cs="Calibri"/>
          <w:sz w:val="22"/>
          <w:szCs w:val="22"/>
        </w:rPr>
        <w:t>TT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lead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ed </w:t>
      </w:r>
      <w:r>
        <w:rPr>
          <w:rFonts w:ascii="Calibri" w:eastAsia="Calibri" w:hAnsi="Calibri" w:cs="Calibri"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“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te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”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</w:p>
    <w:p w:rsidR="00D368D3" w:rsidRDefault="00FB7E85">
      <w:pPr>
        <w:spacing w:before="41" w:line="454" w:lineRule="auto"/>
        <w:ind w:left="220" w:right="1555"/>
        <w:rPr>
          <w:rFonts w:ascii="Calibri" w:eastAsia="Calibri" w:hAnsi="Calibri" w:cs="Calibri"/>
          <w:sz w:val="22"/>
          <w:szCs w:val="22"/>
        </w:rPr>
        <w:sectPr w:rsidR="00D368D3">
          <w:headerReference w:type="default" r:id="rId7"/>
          <w:pgSz w:w="12240" w:h="15840"/>
          <w:pgMar w:top="1300" w:right="1220" w:bottom="280" w:left="1220" w:header="568" w:footer="0" w:gutter="0"/>
          <w:cols w:space="72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66.3pt;margin-top:52.7pt;width:479.65pt;height:390.45pt;z-index:-25165875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658"/>
                    <w:gridCol w:w="1066"/>
                    <w:gridCol w:w="5813"/>
                    <w:gridCol w:w="1039"/>
                  </w:tblGrid>
                  <w:tr w:rsidR="00FB7E85">
                    <w:trPr>
                      <w:trHeight w:hRule="exact" w:val="1133"/>
                    </w:trPr>
                    <w:tc>
                      <w:tcPr>
                        <w:tcW w:w="165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1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FB7E85" w:rsidRDefault="00FB7E85">
                        <w:pPr>
                          <w:ind w:left="107" w:right="108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TTP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99"/>
                          </w:rPr>
                          <w:t>Pa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w w:val="99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99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w w:val="99"/>
                          </w:rPr>
                          <w:t>me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99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w w:val="99"/>
                          </w:rPr>
                          <w:t>er</w:t>
                        </w:r>
                      </w:p>
                      <w:p w:rsidR="00FB7E85" w:rsidRDefault="00FB7E85">
                        <w:pPr>
                          <w:spacing w:before="36"/>
                          <w:ind w:left="540" w:right="543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w w:val="99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99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w w:val="99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99"/>
                          </w:rPr>
                          <w:t>e</w:t>
                        </w:r>
                      </w:p>
                    </w:tc>
                    <w:tc>
                      <w:tcPr>
                        <w:tcW w:w="10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00" w:lineRule="exact"/>
                        </w:pPr>
                      </w:p>
                      <w:p w:rsidR="00FB7E85" w:rsidRDefault="00FB7E85">
                        <w:pPr>
                          <w:spacing w:before="1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FB7E85" w:rsidRDefault="00FB7E85">
                        <w:pPr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</w:rPr>
                          <w:t>Requ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?</w:t>
                        </w:r>
                      </w:p>
                    </w:tc>
                    <w:tc>
                      <w:tcPr>
                        <w:tcW w:w="581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00" w:lineRule="exact"/>
                        </w:pPr>
                      </w:p>
                      <w:p w:rsidR="00FB7E85" w:rsidRDefault="00FB7E85">
                        <w:pPr>
                          <w:spacing w:before="1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FB7E85" w:rsidRDefault="00FB7E85">
                        <w:pPr>
                          <w:ind w:left="2621" w:right="2620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w w:val="99"/>
                          </w:rPr>
                          <w:t>No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99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w w:val="99"/>
                          </w:rPr>
                          <w:t>es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76" w:lineRule="auto"/>
                          <w:ind w:left="201" w:right="203" w:firstLine="1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w w:val="99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99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w w:val="99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99"/>
                          </w:rPr>
                          <w:t xml:space="preserve">a </w:t>
                        </w: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</w:rPr>
                          <w:t>y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99"/>
                          </w:rPr>
                          <w:t xml:space="preserve">&amp;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w w:val="99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99"/>
                          </w:rPr>
                          <w:t>ax L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w w:val="99"/>
                          </w:rPr>
                          <w:t>en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w w:val="99"/>
                          </w:rPr>
                          <w:t>g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99"/>
                          </w:rPr>
                          <w:t>th</w:t>
                        </w:r>
                      </w:p>
                    </w:tc>
                  </w:tr>
                  <w:tr w:rsidR="00FB7E85">
                    <w:trPr>
                      <w:trHeight w:hRule="exact" w:val="300"/>
                    </w:trPr>
                    <w:tc>
                      <w:tcPr>
                        <w:tcW w:w="165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proofErr w:type="spellStart"/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f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me</w:t>
                        </w:r>
                        <w:proofErr w:type="spellEnd"/>
                      </w:p>
                    </w:tc>
                    <w:tc>
                      <w:tcPr>
                        <w:tcW w:w="10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442" w:right="445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Y</w:t>
                        </w:r>
                      </w:p>
                    </w:tc>
                    <w:tc>
                      <w:tcPr>
                        <w:tcW w:w="581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</w:rPr>
                          <w:t>Pr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’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Fir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Na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e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ind w:left="141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ha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(30)</w:t>
                        </w:r>
                      </w:p>
                    </w:tc>
                  </w:tr>
                  <w:tr w:rsidR="00FB7E85">
                    <w:trPr>
                      <w:trHeight w:hRule="exact" w:val="298"/>
                    </w:trPr>
                    <w:tc>
                      <w:tcPr>
                        <w:tcW w:w="165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proofErr w:type="spellStart"/>
                        <w:r>
                          <w:rPr>
                            <w:rFonts w:ascii="Calibri" w:eastAsia="Calibri" w:hAnsi="Calibri" w:cs="Calibri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me</w:t>
                        </w:r>
                        <w:proofErr w:type="spellEnd"/>
                      </w:p>
                    </w:tc>
                    <w:tc>
                      <w:tcPr>
                        <w:tcW w:w="10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ind w:left="442" w:right="445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Y</w:t>
                        </w:r>
                      </w:p>
                    </w:tc>
                    <w:tc>
                      <w:tcPr>
                        <w:tcW w:w="581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</w:rPr>
                          <w:t>Pr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’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e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40" w:lineRule="exact"/>
                          <w:ind w:left="141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ha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(30)</w:t>
                        </w:r>
                      </w:p>
                    </w:tc>
                  </w:tr>
                  <w:tr w:rsidR="00FB7E85">
                    <w:trPr>
                      <w:trHeight w:hRule="exact" w:val="298"/>
                    </w:trPr>
                    <w:tc>
                      <w:tcPr>
                        <w:tcW w:w="165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em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il</w:t>
                        </w:r>
                      </w:p>
                    </w:tc>
                    <w:tc>
                      <w:tcPr>
                        <w:tcW w:w="10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ind w:left="442" w:right="445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Y</w:t>
                        </w:r>
                      </w:p>
                    </w:tc>
                    <w:tc>
                      <w:tcPr>
                        <w:tcW w:w="581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</w:rPr>
                          <w:t>Pr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’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em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add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pacing w:val="3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in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a @,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" w:eastAsia="Calibri" w:hAnsi="Calibri" w:cs="Calibri"/>
                          </w:rPr>
                          <w:t>a .</w:t>
                        </w:r>
                        <w:proofErr w:type="gramEnd"/>
                        <w:r>
                          <w:rPr>
                            <w:rFonts w:ascii="Calibri" w:eastAsia="Calibri" w:hAnsi="Calibri" w:cs="Calibri"/>
                          </w:rPr>
                          <w:t xml:space="preserve"> ,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 xml:space="preserve"> sp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40" w:lineRule="exact"/>
                          <w:ind w:left="141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ha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(70)</w:t>
                        </w:r>
                      </w:p>
                    </w:tc>
                  </w:tr>
                  <w:tr w:rsidR="00FB7E85">
                    <w:trPr>
                      <w:trHeight w:hRule="exact" w:val="298"/>
                    </w:trPr>
                    <w:tc>
                      <w:tcPr>
                        <w:tcW w:w="165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add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es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</w:p>
                    </w:tc>
                    <w:tc>
                      <w:tcPr>
                        <w:tcW w:w="10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442" w:right="445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Y</w:t>
                        </w:r>
                      </w:p>
                    </w:tc>
                    <w:tc>
                      <w:tcPr>
                        <w:tcW w:w="581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</w:rPr>
                          <w:t>Pr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’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Str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dd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40" w:lineRule="exact"/>
                          <w:ind w:left="141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ha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(30)</w:t>
                        </w:r>
                      </w:p>
                    </w:tc>
                  </w:tr>
                  <w:tr w:rsidR="00FB7E85">
                    <w:trPr>
                      <w:trHeight w:hRule="exact" w:val="298"/>
                    </w:trPr>
                    <w:tc>
                      <w:tcPr>
                        <w:tcW w:w="165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add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ess2</w:t>
                        </w:r>
                      </w:p>
                    </w:tc>
                    <w:tc>
                      <w:tcPr>
                        <w:tcW w:w="10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427" w:right="428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N</w:t>
                        </w:r>
                      </w:p>
                    </w:tc>
                    <w:tc>
                      <w:tcPr>
                        <w:tcW w:w="581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</w:rPr>
                          <w:t>Pr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’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add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iti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ona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dd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f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on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40" w:lineRule="exact"/>
                          <w:ind w:left="141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ha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(30)</w:t>
                        </w:r>
                      </w:p>
                    </w:tc>
                  </w:tr>
                  <w:tr w:rsidR="00FB7E85">
                    <w:trPr>
                      <w:trHeight w:hRule="exact" w:val="298"/>
                    </w:trPr>
                    <w:tc>
                      <w:tcPr>
                        <w:tcW w:w="165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</w:rPr>
                          <w:t>city</w:t>
                        </w:r>
                      </w:p>
                    </w:tc>
                    <w:tc>
                      <w:tcPr>
                        <w:tcW w:w="10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442" w:right="445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Y</w:t>
                        </w:r>
                      </w:p>
                    </w:tc>
                    <w:tc>
                      <w:tcPr>
                        <w:tcW w:w="581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</w:rPr>
                          <w:t>Pr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’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ity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40" w:lineRule="exact"/>
                          <w:ind w:left="141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ha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(30)</w:t>
                        </w:r>
                      </w:p>
                    </w:tc>
                  </w:tr>
                  <w:tr w:rsidR="00FB7E85">
                    <w:trPr>
                      <w:trHeight w:hRule="exact" w:val="574"/>
                    </w:trPr>
                    <w:tc>
                      <w:tcPr>
                        <w:tcW w:w="165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10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:rsidR="00FB7E85" w:rsidRDefault="00FB7E85">
                        <w:pPr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te</w:t>
                        </w:r>
                      </w:p>
                    </w:tc>
                    <w:tc>
                      <w:tcPr>
                        <w:tcW w:w="10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10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:rsidR="00FB7E85" w:rsidRDefault="00FB7E85">
                        <w:pPr>
                          <w:ind w:left="442" w:right="445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Y</w:t>
                        </w:r>
                      </w:p>
                    </w:tc>
                    <w:tc>
                      <w:tcPr>
                        <w:tcW w:w="581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76" w:lineRule="auto"/>
                          <w:ind w:left="102" w:right="70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</w:rPr>
                          <w:t>Pr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’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;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ISO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3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16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6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-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2</w:t>
                        </w:r>
                        <w:r>
                          <w:rPr>
                            <w:rFonts w:ascii="Calibri" w:eastAsia="Calibri" w:hAnsi="Calibri" w:cs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/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anda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rd</w:t>
                        </w:r>
                        <w:r>
                          <w:rPr>
                            <w:rFonts w:ascii="Calibri" w:eastAsia="Calibri" w:hAnsi="Calibri" w:cs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ve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</w:rPr>
                          <w:t xml:space="preserve">f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te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od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 xml:space="preserve">re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cc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ed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ind w:left="191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ha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(2)</w:t>
                        </w:r>
                      </w:p>
                    </w:tc>
                  </w:tr>
                  <w:tr w:rsidR="00FB7E85">
                    <w:trPr>
                      <w:trHeight w:hRule="exact" w:val="298"/>
                    </w:trPr>
                    <w:tc>
                      <w:tcPr>
                        <w:tcW w:w="165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oun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try</w:t>
                        </w:r>
                      </w:p>
                    </w:tc>
                    <w:tc>
                      <w:tcPr>
                        <w:tcW w:w="10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ind w:left="442" w:right="445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Y</w:t>
                        </w:r>
                      </w:p>
                    </w:tc>
                    <w:tc>
                      <w:tcPr>
                        <w:tcW w:w="581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</w:rPr>
                          <w:t>Pr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’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oun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try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(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SA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N)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40" w:lineRule="exact"/>
                          <w:ind w:left="191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ha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(3)</w:t>
                        </w:r>
                      </w:p>
                    </w:tc>
                  </w:tr>
                  <w:tr w:rsidR="00FB7E85">
                    <w:trPr>
                      <w:trHeight w:hRule="exact" w:val="571"/>
                    </w:trPr>
                    <w:tc>
                      <w:tcPr>
                        <w:tcW w:w="165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7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:rsidR="00FB7E85" w:rsidRDefault="00FB7E85">
                        <w:pPr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proofErr w:type="spellStart"/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_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e</w:t>
                        </w:r>
                        <w:proofErr w:type="spellEnd"/>
                      </w:p>
                    </w:tc>
                    <w:tc>
                      <w:tcPr>
                        <w:tcW w:w="10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7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:rsidR="00FB7E85" w:rsidRDefault="00FB7E85">
                        <w:pPr>
                          <w:ind w:left="442" w:right="445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Y</w:t>
                        </w:r>
                      </w:p>
                    </w:tc>
                    <w:tc>
                      <w:tcPr>
                        <w:tcW w:w="581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40" w:lineRule="exact"/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Pr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ct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’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9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z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ip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od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  <w:position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5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9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igits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f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SA;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F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ll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6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ha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ct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po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l</w:t>
                        </w:r>
                      </w:p>
                      <w:p w:rsidR="00FB7E85" w:rsidRDefault="00FB7E85">
                        <w:pPr>
                          <w:spacing w:before="36"/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proofErr w:type="gramStart"/>
                        <w:r>
                          <w:rPr>
                            <w:rFonts w:ascii="Calibri" w:eastAsia="Calibri" w:hAnsi="Calibri" w:cs="Calibri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e</w:t>
                        </w:r>
                        <w:proofErr w:type="gramEnd"/>
                        <w:r>
                          <w:rPr>
                            <w:rFonts w:ascii="Calibri" w:eastAsia="Calibri" w:hAnsi="Calibri" w:cs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f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AN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pacing w:val="4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ll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w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.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40" w:lineRule="exact"/>
                          <w:ind w:left="187" w:right="188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  <w:position w:val="1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99"/>
                            <w:position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  <w:position w:val="1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99"/>
                            <w:position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  <w:position w:val="1"/>
                          </w:rPr>
                          <w:t>g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99"/>
                            <w:position w:val="1"/>
                          </w:rPr>
                          <w:t>er</w:t>
                        </w:r>
                      </w:p>
                      <w:p w:rsidR="00FB7E85" w:rsidRDefault="00FB7E85">
                        <w:pPr>
                          <w:spacing w:before="36"/>
                          <w:ind w:left="367" w:right="369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(9)</w:t>
                        </w:r>
                      </w:p>
                    </w:tc>
                  </w:tr>
                  <w:tr w:rsidR="00FB7E85">
                    <w:trPr>
                      <w:trHeight w:hRule="exact" w:val="1414"/>
                    </w:trPr>
                    <w:tc>
                      <w:tcPr>
                        <w:tcW w:w="165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10" w:line="140" w:lineRule="exact"/>
                          <w:rPr>
                            <w:sz w:val="15"/>
                            <w:szCs w:val="15"/>
                          </w:rPr>
                        </w:pPr>
                      </w:p>
                      <w:p w:rsidR="00FB7E85" w:rsidRDefault="00FB7E85">
                        <w:pPr>
                          <w:spacing w:line="200" w:lineRule="exact"/>
                        </w:pPr>
                      </w:p>
                      <w:p w:rsidR="00FB7E85" w:rsidRDefault="00FB7E85">
                        <w:pPr>
                          <w:spacing w:line="200" w:lineRule="exact"/>
                        </w:pPr>
                      </w:p>
                      <w:p w:rsidR="00FB7E85" w:rsidRDefault="00FB7E85">
                        <w:pPr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ph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ne</w:t>
                        </w:r>
                      </w:p>
                    </w:tc>
                    <w:tc>
                      <w:tcPr>
                        <w:tcW w:w="10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10" w:line="140" w:lineRule="exact"/>
                          <w:rPr>
                            <w:sz w:val="15"/>
                            <w:szCs w:val="15"/>
                          </w:rPr>
                        </w:pPr>
                      </w:p>
                      <w:p w:rsidR="00FB7E85" w:rsidRDefault="00FB7E85">
                        <w:pPr>
                          <w:spacing w:line="200" w:lineRule="exact"/>
                        </w:pPr>
                      </w:p>
                      <w:p w:rsidR="00FB7E85" w:rsidRDefault="00FB7E85">
                        <w:pPr>
                          <w:spacing w:line="200" w:lineRule="exact"/>
                        </w:pPr>
                      </w:p>
                      <w:p w:rsidR="00FB7E85" w:rsidRDefault="00FB7E85">
                        <w:pPr>
                          <w:ind w:left="441" w:right="446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Y</w:t>
                        </w:r>
                      </w:p>
                    </w:tc>
                    <w:tc>
                      <w:tcPr>
                        <w:tcW w:w="581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40" w:lineRule="exact"/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Pr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ct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’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9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position w:val="1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ry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phon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nu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r.</w:t>
                        </w:r>
                      </w:p>
                      <w:p w:rsidR="00FB7E85" w:rsidRDefault="00FB7E85">
                        <w:pPr>
                          <w:spacing w:before="8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FB7E85" w:rsidRDefault="00FB7E85">
                        <w:pPr>
                          <w:spacing w:line="200" w:lineRule="exact"/>
                        </w:pPr>
                      </w:p>
                      <w:p w:rsidR="00FB7E85" w:rsidRDefault="00FB7E85">
                        <w:pPr>
                          <w:spacing w:line="276" w:lineRule="auto"/>
                          <w:ind w:left="102" w:right="28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</w:rPr>
                          <w:t>St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anda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rd</w:t>
                        </w:r>
                        <w:r>
                          <w:rPr>
                            <w:rFonts w:ascii="Calibri" w:eastAsia="Calibri" w:hAnsi="Calibri" w:cs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10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igit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No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rth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me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ric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phon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od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: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3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igit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od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,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 xml:space="preserve">7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igit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ph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nu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r.</w:t>
                        </w:r>
                        <w:r>
                          <w:rPr>
                            <w:rFonts w:ascii="Calibri" w:eastAsia="Calibri" w:hAnsi="Calibri" w:cs="Calibri"/>
                            <w:spacing w:val="3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da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shes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,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-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nu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ric 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ha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rs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40" w:lineRule="exact"/>
                          <w:ind w:left="187" w:right="188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  <w:position w:val="1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99"/>
                            <w:position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  <w:position w:val="1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99"/>
                            <w:position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  <w:position w:val="1"/>
                          </w:rPr>
                          <w:t>g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99"/>
                            <w:position w:val="1"/>
                          </w:rPr>
                          <w:t>er</w:t>
                        </w:r>
                      </w:p>
                      <w:p w:rsidR="00FB7E85" w:rsidRDefault="00FB7E85">
                        <w:pPr>
                          <w:spacing w:before="36"/>
                          <w:ind w:left="317" w:right="319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(10)</w:t>
                        </w:r>
                      </w:p>
                    </w:tc>
                  </w:tr>
                  <w:tr w:rsidR="00FB7E85">
                    <w:trPr>
                      <w:trHeight w:hRule="exact" w:val="298"/>
                    </w:trPr>
                    <w:tc>
                      <w:tcPr>
                        <w:tcW w:w="165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proofErr w:type="spellStart"/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ph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e_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ype</w:t>
                        </w:r>
                        <w:proofErr w:type="spellEnd"/>
                      </w:p>
                    </w:tc>
                    <w:tc>
                      <w:tcPr>
                        <w:tcW w:w="10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442" w:right="445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Y</w:t>
                        </w:r>
                      </w:p>
                    </w:tc>
                    <w:tc>
                      <w:tcPr>
                        <w:tcW w:w="581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OM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,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LL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SN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40" w:lineRule="exact"/>
                          <w:ind w:left="191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ha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(4)</w:t>
                        </w:r>
                      </w:p>
                    </w:tc>
                  </w:tr>
                  <w:tr w:rsidR="00FB7E85">
                    <w:trPr>
                      <w:trHeight w:hRule="exact" w:val="1414"/>
                    </w:trPr>
                    <w:tc>
                      <w:tcPr>
                        <w:tcW w:w="165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10" w:line="140" w:lineRule="exact"/>
                          <w:rPr>
                            <w:sz w:val="15"/>
                            <w:szCs w:val="15"/>
                          </w:rPr>
                        </w:pPr>
                      </w:p>
                      <w:p w:rsidR="00FB7E85" w:rsidRDefault="00FB7E85">
                        <w:pPr>
                          <w:spacing w:line="200" w:lineRule="exact"/>
                        </w:pPr>
                      </w:p>
                      <w:p w:rsidR="00FB7E85" w:rsidRDefault="00FB7E85">
                        <w:pPr>
                          <w:spacing w:line="200" w:lineRule="exact"/>
                        </w:pPr>
                      </w:p>
                      <w:p w:rsidR="00FB7E85" w:rsidRDefault="00FB7E85">
                        <w:pPr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ph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2</w:t>
                        </w:r>
                      </w:p>
                    </w:tc>
                    <w:tc>
                      <w:tcPr>
                        <w:tcW w:w="10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10" w:line="140" w:lineRule="exact"/>
                          <w:rPr>
                            <w:sz w:val="15"/>
                            <w:szCs w:val="15"/>
                          </w:rPr>
                        </w:pPr>
                      </w:p>
                      <w:p w:rsidR="00FB7E85" w:rsidRDefault="00FB7E85">
                        <w:pPr>
                          <w:spacing w:line="200" w:lineRule="exact"/>
                        </w:pPr>
                      </w:p>
                      <w:p w:rsidR="00FB7E85" w:rsidRDefault="00FB7E85">
                        <w:pPr>
                          <w:spacing w:line="200" w:lineRule="exact"/>
                        </w:pPr>
                      </w:p>
                      <w:p w:rsidR="00FB7E85" w:rsidRDefault="00FB7E85">
                        <w:pPr>
                          <w:ind w:left="427" w:right="428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N</w:t>
                        </w:r>
                      </w:p>
                    </w:tc>
                    <w:tc>
                      <w:tcPr>
                        <w:tcW w:w="581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40" w:lineRule="exact"/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Pr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ct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’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6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position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ond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ary</w:t>
                        </w:r>
                        <w:r>
                          <w:rPr>
                            <w:rFonts w:ascii="Calibri" w:eastAsia="Calibri" w:hAnsi="Calibri" w:cs="Calibri"/>
                            <w:spacing w:val="-7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ll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ph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nu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r.</w:t>
                        </w:r>
                      </w:p>
                      <w:p w:rsidR="00FB7E85" w:rsidRDefault="00FB7E85">
                        <w:pPr>
                          <w:spacing w:before="8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FB7E85" w:rsidRDefault="00FB7E85">
                        <w:pPr>
                          <w:spacing w:line="200" w:lineRule="exact"/>
                        </w:pPr>
                      </w:p>
                      <w:p w:rsidR="00FB7E85" w:rsidRDefault="00FB7E85">
                        <w:pPr>
                          <w:spacing w:line="276" w:lineRule="auto"/>
                          <w:ind w:left="102" w:right="28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</w:rPr>
                          <w:t>St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anda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rd</w:t>
                        </w:r>
                        <w:r>
                          <w:rPr>
                            <w:rFonts w:ascii="Calibri" w:eastAsia="Calibri" w:hAnsi="Calibri" w:cs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10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igit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No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rth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me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ric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phon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od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: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3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igit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od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,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 xml:space="preserve">7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igit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ph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nu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r.</w:t>
                        </w:r>
                        <w:r>
                          <w:rPr>
                            <w:rFonts w:ascii="Calibri" w:eastAsia="Calibri" w:hAnsi="Calibri" w:cs="Calibri"/>
                            <w:spacing w:val="3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da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shes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,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-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nu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ric 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ha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rs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40" w:lineRule="exact"/>
                          <w:ind w:left="187" w:right="188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  <w:position w:val="1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99"/>
                            <w:position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  <w:position w:val="1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99"/>
                            <w:position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  <w:position w:val="1"/>
                          </w:rPr>
                          <w:t>g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99"/>
                            <w:position w:val="1"/>
                          </w:rPr>
                          <w:t>er</w:t>
                        </w:r>
                      </w:p>
                      <w:p w:rsidR="00FB7E85" w:rsidRDefault="00FB7E85">
                        <w:pPr>
                          <w:spacing w:before="36"/>
                          <w:ind w:left="317" w:right="319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(10)</w:t>
                        </w:r>
                      </w:p>
                    </w:tc>
                  </w:tr>
                  <w:tr w:rsidR="00FB7E85">
                    <w:trPr>
                      <w:trHeight w:hRule="exact" w:val="300"/>
                    </w:trPr>
                    <w:tc>
                      <w:tcPr>
                        <w:tcW w:w="165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ph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2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_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ype</w:t>
                        </w:r>
                      </w:p>
                    </w:tc>
                    <w:tc>
                      <w:tcPr>
                        <w:tcW w:w="10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427" w:right="428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N</w:t>
                        </w:r>
                      </w:p>
                    </w:tc>
                    <w:tc>
                      <w:tcPr>
                        <w:tcW w:w="581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OM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,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LL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SN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40" w:lineRule="exact"/>
                          <w:ind w:left="191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ha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(4)</w:t>
                        </w:r>
                      </w:p>
                    </w:tc>
                  </w:tr>
                </w:tbl>
                <w:p w:rsidR="00FB7E85" w:rsidRDefault="00FB7E85"/>
              </w:txbxContent>
            </v:textbox>
            <w10:wrap anchorx="page"/>
          </v:shape>
        </w:pict>
      </w:r>
      <w:r>
        <w:rPr>
          <w:rFonts w:ascii="Calibri" w:eastAsia="Calibri" w:hAnsi="Calibri" w:cs="Calibri"/>
          <w:spacing w:val="1"/>
          <w:sz w:val="22"/>
          <w:szCs w:val="22"/>
        </w:rPr>
        <w:t>“</w:t>
      </w:r>
      <w:proofErr w:type="gram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gramEnd"/>
      <w:r>
        <w:rPr>
          <w:rFonts w:ascii="Calibri" w:eastAsia="Calibri" w:hAnsi="Calibri" w:cs="Calibri"/>
          <w:sz w:val="22"/>
          <w:szCs w:val="22"/>
        </w:rPr>
        <w:t>”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will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ssf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ve</w:t>
      </w:r>
      <w:r>
        <w:rPr>
          <w:rFonts w:ascii="Calibri" w:eastAsia="Calibri" w:hAnsi="Calibri" w:cs="Calibri"/>
          <w:sz w:val="22"/>
          <w:szCs w:val="22"/>
        </w:rPr>
        <w:t>rific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 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. 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scri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d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D368D3" w:rsidRDefault="00D368D3">
      <w:pPr>
        <w:spacing w:before="19" w:line="240" w:lineRule="exact"/>
        <w:rPr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8"/>
        <w:gridCol w:w="1066"/>
        <w:gridCol w:w="5813"/>
        <w:gridCol w:w="1039"/>
      </w:tblGrid>
      <w:tr w:rsidR="00D368D3">
        <w:trPr>
          <w:trHeight w:hRule="exact" w:val="1135"/>
        </w:trPr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" w:line="280" w:lineRule="exact"/>
              <w:rPr>
                <w:sz w:val="28"/>
                <w:szCs w:val="28"/>
              </w:rPr>
            </w:pPr>
          </w:p>
          <w:p w:rsidR="00D368D3" w:rsidRDefault="00FB7E85">
            <w:pPr>
              <w:ind w:left="107" w:right="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</w:rPr>
              <w:t>H</w:t>
            </w:r>
            <w:r>
              <w:rPr>
                <w:rFonts w:ascii="Calibri" w:eastAsia="Calibri" w:hAnsi="Calibri" w:cs="Calibri"/>
                <w:b/>
              </w:rPr>
              <w:t>TTP</w:t>
            </w:r>
            <w:r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</w:rPr>
              <w:t>Pa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me</w:t>
            </w:r>
            <w:r>
              <w:rPr>
                <w:rFonts w:ascii="Calibri" w:eastAsia="Calibri" w:hAnsi="Calibri" w:cs="Calibri"/>
                <w:b/>
                <w:w w:val="99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er</w:t>
            </w:r>
          </w:p>
          <w:p w:rsidR="00D368D3" w:rsidRDefault="00FB7E85">
            <w:pPr>
              <w:spacing w:before="36"/>
              <w:ind w:left="540" w:right="54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m</w:t>
            </w:r>
            <w:r>
              <w:rPr>
                <w:rFonts w:ascii="Calibri" w:eastAsia="Calibri" w:hAnsi="Calibri" w:cs="Calibri"/>
                <w:b/>
                <w:w w:val="99"/>
              </w:rPr>
              <w:t>e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line="200" w:lineRule="exact"/>
            </w:pPr>
          </w:p>
          <w:p w:rsidR="00D368D3" w:rsidRDefault="00D368D3">
            <w:pPr>
              <w:spacing w:before="1" w:line="220" w:lineRule="exact"/>
              <w:rPr>
                <w:sz w:val="22"/>
                <w:szCs w:val="22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Requ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?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line="200" w:lineRule="exact"/>
            </w:pPr>
          </w:p>
          <w:p w:rsidR="00D368D3" w:rsidRDefault="00D368D3">
            <w:pPr>
              <w:spacing w:before="1" w:line="220" w:lineRule="exact"/>
              <w:rPr>
                <w:sz w:val="22"/>
                <w:szCs w:val="22"/>
              </w:rPr>
            </w:pPr>
          </w:p>
          <w:p w:rsidR="00D368D3" w:rsidRDefault="00FB7E85">
            <w:pPr>
              <w:ind w:left="2621" w:right="26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es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76" w:lineRule="auto"/>
              <w:ind w:left="201" w:right="203" w:firstLine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b/>
                <w:w w:val="99"/>
              </w:rPr>
              <w:t xml:space="preserve">a 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</w:rPr>
              <w:t>p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</w:rPr>
              <w:t xml:space="preserve">&amp; 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M</w:t>
            </w:r>
            <w:r>
              <w:rPr>
                <w:rFonts w:ascii="Calibri" w:eastAsia="Calibri" w:hAnsi="Calibri" w:cs="Calibri"/>
                <w:b/>
                <w:w w:val="99"/>
              </w:rPr>
              <w:t>ax L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en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g</w:t>
            </w:r>
            <w:r>
              <w:rPr>
                <w:rFonts w:ascii="Calibri" w:eastAsia="Calibri" w:hAnsi="Calibri" w:cs="Calibri"/>
                <w:b/>
                <w:w w:val="99"/>
              </w:rPr>
              <w:t>th</w:t>
            </w:r>
          </w:p>
        </w:tc>
      </w:tr>
      <w:tr w:rsidR="00D368D3">
        <w:trPr>
          <w:trHeight w:hRule="exact" w:val="1474"/>
        </w:trPr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9" w:line="180" w:lineRule="exact"/>
              <w:rPr>
                <w:sz w:val="18"/>
                <w:szCs w:val="18"/>
              </w:rPr>
            </w:pPr>
          </w:p>
          <w:p w:rsidR="00D368D3" w:rsidRDefault="00D368D3">
            <w:pPr>
              <w:spacing w:line="200" w:lineRule="exact"/>
            </w:pPr>
          </w:p>
          <w:p w:rsidR="00D368D3" w:rsidRDefault="00D368D3">
            <w:pPr>
              <w:spacing w:line="200" w:lineRule="exact"/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ad</w:t>
            </w:r>
            <w:r>
              <w:rPr>
                <w:rFonts w:ascii="Calibri" w:eastAsia="Calibri" w:hAnsi="Calibri" w:cs="Calibri"/>
                <w:spacing w:val="-1"/>
              </w:rPr>
              <w:t>_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9" w:line="180" w:lineRule="exact"/>
              <w:rPr>
                <w:sz w:val="18"/>
                <w:szCs w:val="18"/>
              </w:rPr>
            </w:pPr>
          </w:p>
          <w:p w:rsidR="00D368D3" w:rsidRDefault="00D368D3">
            <w:pPr>
              <w:spacing w:line="200" w:lineRule="exact"/>
            </w:pPr>
          </w:p>
          <w:p w:rsidR="00D368D3" w:rsidRDefault="00D368D3">
            <w:pPr>
              <w:spacing w:line="200" w:lineRule="exact"/>
            </w:pPr>
          </w:p>
          <w:p w:rsidR="00D368D3" w:rsidRDefault="00FB7E85">
            <w:pPr>
              <w:ind w:left="441" w:right="44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Y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 xml:space="preserve">igh  </w:t>
            </w:r>
            <w:r>
              <w:rPr>
                <w:rFonts w:ascii="Calibri" w:eastAsia="Calibri" w:hAnsi="Calibri" w:cs="Calibri"/>
                <w:spacing w:val="2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hoo</w:t>
            </w:r>
            <w:r>
              <w:rPr>
                <w:rFonts w:ascii="Calibri" w:eastAsia="Calibri" w:hAnsi="Calibri" w:cs="Calibri"/>
                <w:position w:val="1"/>
              </w:rPr>
              <w:t xml:space="preserve">l  </w:t>
            </w:r>
            <w:r>
              <w:rPr>
                <w:rFonts w:ascii="Calibri" w:eastAsia="Calibri" w:hAnsi="Calibri" w:cs="Calibri"/>
                <w:spacing w:val="2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adua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 xml:space="preserve">n  </w:t>
            </w:r>
            <w:r>
              <w:rPr>
                <w:rFonts w:ascii="Calibri" w:eastAsia="Calibri" w:hAnsi="Calibri" w:cs="Calibri"/>
                <w:spacing w:val="1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ye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 xml:space="preserve">r  </w:t>
            </w:r>
            <w:r>
              <w:rPr>
                <w:rFonts w:ascii="Calibri" w:eastAsia="Calibri" w:hAnsi="Calibri" w:cs="Calibri"/>
                <w:spacing w:val="2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 xml:space="preserve">t  </w:t>
            </w:r>
            <w:r>
              <w:rPr>
                <w:rFonts w:ascii="Calibri" w:eastAsia="Calibri" w:hAnsi="Calibri" w:cs="Calibri"/>
                <w:spacing w:val="2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 xml:space="preserve">ch  </w:t>
            </w:r>
            <w:r>
              <w:rPr>
                <w:rFonts w:ascii="Calibri" w:eastAsia="Calibri" w:hAnsi="Calibri" w:cs="Calibri"/>
                <w:spacing w:val="2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to  </w:t>
            </w:r>
            <w:r>
              <w:rPr>
                <w:rFonts w:ascii="Calibri" w:eastAsia="Calibri" w:hAnsi="Calibri" w:cs="Calibri"/>
                <w:spacing w:val="2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  </w:t>
            </w:r>
            <w:r>
              <w:rPr>
                <w:rFonts w:ascii="Calibri" w:eastAsia="Calibri" w:hAnsi="Calibri" w:cs="Calibri"/>
                <w:spacing w:val="2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 xml:space="preserve">lid  </w:t>
            </w:r>
            <w:r>
              <w:rPr>
                <w:rFonts w:ascii="Calibri" w:eastAsia="Calibri" w:hAnsi="Calibri" w:cs="Calibri"/>
                <w:spacing w:val="2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r.</w:t>
            </w:r>
          </w:p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*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</w:rPr>
              <w:t>*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ccep</w:t>
            </w:r>
            <w:r>
              <w:rPr>
                <w:rFonts w:ascii="Calibri" w:eastAsia="Calibri" w:hAnsi="Calibri" w:cs="Calibri"/>
                <w:b/>
                <w:position w:val="1"/>
              </w:rPr>
              <w:t>ta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</w:rPr>
              <w:t>ad</w:t>
            </w:r>
            <w:r>
              <w:rPr>
                <w:rFonts w:ascii="Calibri" w:eastAsia="Calibri" w:hAnsi="Calibri" w:cs="Calibri"/>
                <w:b/>
                <w:spacing w:val="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spacing w:val="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v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3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</w:rPr>
              <w:t>y</w:t>
            </w:r>
            <w:r>
              <w:rPr>
                <w:rFonts w:ascii="Calibri" w:eastAsia="Calibri" w:hAnsi="Calibri" w:cs="Calibri"/>
                <w:b/>
                <w:spacing w:val="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b/>
                <w:position w:val="1"/>
              </w:rPr>
              <w:t>y</w:t>
            </w:r>
            <w:r>
              <w:rPr>
                <w:rFonts w:ascii="Calibri" w:eastAsia="Calibri" w:hAnsi="Calibri" w:cs="Calibri"/>
                <w:b/>
                <w:spacing w:val="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mp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.</w:t>
            </w:r>
            <w:r>
              <w:rPr>
                <w:rFonts w:ascii="Calibri" w:eastAsia="Calibri" w:hAnsi="Calibri" w:cs="Calibri"/>
                <w:b/>
                <w:spacing w:val="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</w:rPr>
              <w:t>ase</w:t>
            </w:r>
            <w:r>
              <w:rPr>
                <w:rFonts w:ascii="Calibri" w:eastAsia="Calibri" w:hAnsi="Calibri" w:cs="Calibri"/>
                <w:b/>
                <w:spacing w:val="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v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er</w:t>
            </w:r>
            <w:r>
              <w:rPr>
                <w:rFonts w:ascii="Calibri" w:eastAsia="Calibri" w:hAnsi="Calibri" w:cs="Calibri"/>
                <w:b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g</w:t>
            </w:r>
          </w:p>
          <w:p w:rsidR="00D368D3" w:rsidRDefault="00FB7E85">
            <w:pPr>
              <w:ind w:left="102" w:right="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de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ne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r</w:t>
            </w:r>
            <w:r>
              <w:rPr>
                <w:rFonts w:ascii="Calibri" w:eastAsia="Calibri" w:hAnsi="Calibri" w:cs="Calibri"/>
                <w:b/>
                <w:spacing w:val="26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ccep</w:t>
            </w:r>
            <w:r>
              <w:rPr>
                <w:rFonts w:ascii="Calibri" w:eastAsia="Calibri" w:hAnsi="Calibri" w:cs="Calibri"/>
                <w:b/>
              </w:rPr>
              <w:t>ta</w:t>
            </w:r>
            <w:r>
              <w:rPr>
                <w:rFonts w:ascii="Calibri" w:eastAsia="Calibri" w:hAnsi="Calibri" w:cs="Calibri"/>
                <w:b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ad</w:t>
            </w:r>
            <w:r>
              <w:rPr>
                <w:rFonts w:ascii="Calibri" w:eastAsia="Calibri" w:hAnsi="Calibri" w:cs="Calibri"/>
                <w:b/>
                <w:spacing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</w:rPr>
              <w:t>e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r</w:t>
            </w:r>
            <w:r>
              <w:rPr>
                <w:rFonts w:ascii="Calibri" w:eastAsia="Calibri" w:hAnsi="Calibri" w:cs="Calibri"/>
                <w:b/>
                <w:spacing w:val="26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h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mp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</w:rPr>
              <w:t>ig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(</w:t>
            </w:r>
            <w:r>
              <w:rPr>
                <w:rFonts w:ascii="Calibri" w:eastAsia="Calibri" w:hAnsi="Calibri" w:cs="Calibri"/>
                <w:b/>
                <w:spacing w:val="2"/>
              </w:rPr>
              <w:t>s</w:t>
            </w:r>
            <w:r>
              <w:rPr>
                <w:rFonts w:ascii="Calibri" w:eastAsia="Calibri" w:hAnsi="Calibri" w:cs="Calibri"/>
                <w:b/>
              </w:rPr>
              <w:t>)</w:t>
            </w:r>
            <w:r>
              <w:rPr>
                <w:rFonts w:ascii="Calibri" w:eastAsia="Calibri" w:hAnsi="Calibri" w:cs="Calibri"/>
                <w:b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u</w:t>
            </w:r>
            <w:r>
              <w:rPr>
                <w:rFonts w:ascii="Calibri" w:eastAsia="Calibri" w:hAnsi="Calibri" w:cs="Calibri"/>
                <w:b/>
                <w:spacing w:val="25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re runn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.</w:t>
            </w:r>
            <w:r>
              <w:rPr>
                <w:rFonts w:ascii="Calibri" w:eastAsia="Calibri" w:hAnsi="Calibri" w:cs="Calibri"/>
                <w:b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ound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adu</w:t>
            </w:r>
            <w:r>
              <w:rPr>
                <w:rFonts w:ascii="Calibri" w:eastAsia="Calibri" w:hAnsi="Calibri" w:cs="Calibri"/>
              </w:rPr>
              <w:t>ati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w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en</w:t>
            </w: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1900</w:t>
            </w:r>
            <w:r>
              <w:rPr>
                <w:rFonts w:ascii="Calibri" w:eastAsia="Calibri" w:hAnsi="Calibri" w:cs="Calibri"/>
                <w:spacing w:val="4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 xml:space="preserve">d 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[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ou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4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r]</w:t>
            </w:r>
            <w:r>
              <w:rPr>
                <w:rFonts w:ascii="Calibri" w:eastAsia="Calibri" w:hAnsi="Calibri" w:cs="Calibri"/>
                <w:spacing w:val="45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if 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da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45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 xml:space="preserve">d 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3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&lt;</w:t>
            </w:r>
            <w:r>
              <w:rPr>
                <w:rFonts w:ascii="Calibri" w:eastAsia="Calibri" w:hAnsi="Calibri" w:cs="Calibri"/>
              </w:rPr>
              <w:t>=  A</w:t>
            </w:r>
            <w:r>
              <w:rPr>
                <w:rFonts w:ascii="Calibri" w:eastAsia="Calibri" w:hAnsi="Calibri" w:cs="Calibri"/>
                <w:spacing w:val="3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r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44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30; 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</w:p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[</w:t>
            </w:r>
            <w:proofErr w:type="gram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proofErr w:type="gram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r]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&gt;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ril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30. )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87" w:right="18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w w:val="99"/>
                <w:position w:val="1"/>
              </w:rPr>
              <w:t>er</w:t>
            </w:r>
          </w:p>
          <w:p w:rsidR="00D368D3" w:rsidRDefault="00FB7E85">
            <w:pPr>
              <w:spacing w:before="36"/>
              <w:ind w:left="364" w:right="36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(4)</w:t>
            </w:r>
          </w:p>
        </w:tc>
      </w:tr>
      <w:tr w:rsidR="00D368D3">
        <w:trPr>
          <w:trHeight w:hRule="exact" w:val="571"/>
        </w:trPr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adk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y</w:t>
            </w:r>
            <w:proofErr w:type="spellEnd"/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442" w:right="4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Y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ve</w:t>
            </w:r>
            <w:r>
              <w:rPr>
                <w:rFonts w:ascii="Calibri" w:eastAsia="Calibri" w:hAnsi="Calibri" w:cs="Calibri"/>
              </w:rPr>
              <w:t>rt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is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.g.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J</w:t>
            </w:r>
            <w:r>
              <w:rPr>
                <w:rFonts w:ascii="Calibri" w:eastAsia="Calibri" w:hAnsi="Calibri" w:cs="Calibri"/>
                <w:spacing w:val="3"/>
              </w:rPr>
              <w:t>P</w:t>
            </w:r>
            <w:r>
              <w:rPr>
                <w:rFonts w:ascii="Calibri" w:eastAsia="Calibri" w:hAnsi="Calibri" w:cs="Calibri"/>
              </w:rPr>
              <w:t>999</w:t>
            </w:r>
            <w:r>
              <w:rPr>
                <w:rFonts w:ascii="Calibri" w:eastAsia="Calibri" w:hAnsi="Calibri" w:cs="Calibri"/>
                <w:spacing w:val="2"/>
              </w:rPr>
              <w:t>9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3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</w:p>
          <w:p w:rsidR="00D368D3" w:rsidRDefault="00FB7E85">
            <w:pPr>
              <w:spacing w:before="36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(100)</w:t>
            </w:r>
          </w:p>
        </w:tc>
      </w:tr>
      <w:tr w:rsidR="00D368D3">
        <w:trPr>
          <w:trHeight w:hRule="exact" w:val="852"/>
        </w:trPr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9" w:line="260" w:lineRule="exact"/>
              <w:rPr>
                <w:sz w:val="26"/>
                <w:szCs w:val="26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m_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3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9" w:line="260" w:lineRule="exact"/>
              <w:rPr>
                <w:sz w:val="26"/>
                <w:szCs w:val="26"/>
              </w:rPr>
            </w:pPr>
          </w:p>
          <w:p w:rsidR="00D368D3" w:rsidRDefault="00FB7E85">
            <w:pPr>
              <w:ind w:left="442" w:right="4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Y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lid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es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y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ct.</w:t>
            </w:r>
            <w:r>
              <w:rPr>
                <w:rFonts w:ascii="Calibri" w:eastAsia="Calibri" w:hAnsi="Calibri" w:cs="Calibri"/>
                <w:spacing w:val="4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lid</w:t>
            </w:r>
          </w:p>
          <w:p w:rsidR="00D368D3" w:rsidRDefault="00FB7E85">
            <w:pPr>
              <w:spacing w:before="36" w:line="276" w:lineRule="auto"/>
              <w:ind w:left="102" w:right="641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  <w:proofErr w:type="gram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oun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ix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han</w:t>
            </w:r>
            <w:r>
              <w:rPr>
                <w:rFonts w:ascii="Calibri" w:eastAsia="Calibri" w:hAnsi="Calibri" w:cs="Calibri"/>
              </w:rPr>
              <w:t>ge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Z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it</w:t>
            </w:r>
            <w:r>
              <w:rPr>
                <w:rFonts w:ascii="Calibri" w:eastAsia="Calibri" w:hAnsi="Calibri" w:cs="Calibri"/>
                <w:spacing w:val="1"/>
              </w:rPr>
              <w:t>h’</w:t>
            </w:r>
            <w:r>
              <w:rPr>
                <w:rFonts w:ascii="Calibri" w:eastAsia="Calibri" w:hAnsi="Calibri" w:cs="Calibri"/>
              </w:rPr>
              <w:t xml:space="preserve">s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cr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(10)</w:t>
            </w:r>
          </w:p>
        </w:tc>
      </w:tr>
      <w:tr w:rsidR="00D368D3">
        <w:trPr>
          <w:trHeight w:hRule="exact" w:val="300"/>
        </w:trPr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before="3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ilit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ry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before="3"/>
              <w:ind w:left="442" w:right="4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Y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before="3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Y</w:t>
            </w:r>
            <w:r>
              <w:rPr>
                <w:rFonts w:ascii="Calibri" w:eastAsia="Calibri" w:hAnsi="Calibri" w:cs="Calibri"/>
              </w:rPr>
              <w:t>/N</w:t>
            </w:r>
            <w:r>
              <w:rPr>
                <w:rFonts w:ascii="Calibri" w:eastAsia="Calibri" w:hAnsi="Calibri" w:cs="Calibri"/>
                <w:spacing w:val="-1"/>
              </w:rPr>
              <w:t xml:space="preserve"> v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ic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3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ct</w:t>
            </w:r>
            <w:r>
              <w:rPr>
                <w:rFonts w:ascii="Calibri" w:eastAsia="Calibri" w:hAnsi="Calibri" w:cs="Calibri"/>
                <w:spacing w:val="3"/>
              </w:rPr>
              <w:t>’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ilit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ry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ili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au</w:t>
            </w:r>
            <w:r>
              <w:rPr>
                <w:rFonts w:ascii="Calibri" w:eastAsia="Calibri" w:hAnsi="Calibri" w:cs="Calibri"/>
              </w:rPr>
              <w:t>lts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ind w:left="2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ha</w:t>
            </w:r>
            <w:r>
              <w:rPr>
                <w:rFonts w:ascii="Calibri" w:eastAsia="Calibri" w:hAnsi="Calibri" w:cs="Calibri"/>
              </w:rPr>
              <w:t>r(1)</w:t>
            </w:r>
          </w:p>
        </w:tc>
      </w:tr>
      <w:tr w:rsidR="00D368D3">
        <w:trPr>
          <w:trHeight w:hRule="exact" w:val="298"/>
        </w:trPr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ve</w:t>
            </w:r>
            <w:r>
              <w:rPr>
                <w:rFonts w:ascii="Calibri" w:eastAsia="Calibri" w:hAnsi="Calibri" w:cs="Calibri"/>
                <w:spacing w:val="1"/>
              </w:rPr>
              <w:t>ndo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_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ok</w:t>
            </w:r>
            <w:r>
              <w:rPr>
                <w:rFonts w:ascii="Calibri" w:eastAsia="Calibri" w:hAnsi="Calibri" w:cs="Calibri"/>
                <w:spacing w:val="-1"/>
              </w:rPr>
              <w:t>en</w:t>
            </w:r>
            <w:proofErr w:type="spellEnd"/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ind w:left="442" w:right="4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Y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qu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is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(50)</w:t>
            </w:r>
          </w:p>
        </w:tc>
      </w:tr>
      <w:tr w:rsidR="00D368D3">
        <w:trPr>
          <w:trHeight w:hRule="exact" w:val="571"/>
        </w:trPr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7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ou</w:t>
            </w:r>
            <w:r>
              <w:rPr>
                <w:rFonts w:ascii="Calibri" w:eastAsia="Calibri" w:hAnsi="Calibri" w:cs="Calibri"/>
              </w:rPr>
              <w:t>rc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_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od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7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442" w:right="4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Y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k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oo</w:t>
            </w:r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qu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ly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yo</w:t>
            </w:r>
            <w:r>
              <w:rPr>
                <w:rFonts w:ascii="Calibri" w:eastAsia="Calibri" w:hAnsi="Calibri" w:cs="Calibri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lid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</w:p>
          <w:p w:rsidR="00D368D3" w:rsidRDefault="00FB7E85">
            <w:pPr>
              <w:spacing w:before="36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ou</w:t>
            </w:r>
            <w:r>
              <w:rPr>
                <w:rFonts w:ascii="Calibri" w:eastAsia="Calibri" w:hAnsi="Calibri" w:cs="Calibri"/>
              </w:rPr>
              <w:t>rce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or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Z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ith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Edu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oup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(50)</w:t>
            </w:r>
          </w:p>
        </w:tc>
      </w:tr>
      <w:tr w:rsidR="00D368D3">
        <w:trPr>
          <w:trHeight w:hRule="exact" w:val="852"/>
        </w:trPr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9" w:line="260" w:lineRule="exact"/>
              <w:rPr>
                <w:sz w:val="26"/>
                <w:szCs w:val="26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ff</w:t>
            </w:r>
            <w:r>
              <w:rPr>
                <w:rFonts w:ascii="Calibri" w:eastAsia="Calibri" w:hAnsi="Calibri" w:cs="Calibri"/>
              </w:rPr>
              <w:t>ili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_</w:t>
            </w:r>
            <w:r>
              <w:rPr>
                <w:rFonts w:ascii="Calibri" w:eastAsia="Calibri" w:hAnsi="Calibri" w:cs="Calibri"/>
              </w:rPr>
              <w:t>id</w:t>
            </w:r>
            <w:proofErr w:type="spellEnd"/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9" w:line="260" w:lineRule="exact"/>
              <w:rPr>
                <w:sz w:val="26"/>
                <w:szCs w:val="26"/>
              </w:rPr>
            </w:pPr>
          </w:p>
          <w:p w:rsidR="00D368D3" w:rsidRDefault="00FB7E85">
            <w:pPr>
              <w:ind w:left="441" w:right="44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Y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ce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ff</w:t>
            </w:r>
            <w:r>
              <w:rPr>
                <w:rFonts w:ascii="Calibri" w:eastAsia="Calibri" w:hAnsi="Calibri" w:cs="Calibri"/>
                <w:position w:val="1"/>
              </w:rPr>
              <w:t>ili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.g.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/</w:t>
            </w:r>
            <w:r>
              <w:rPr>
                <w:rFonts w:ascii="Calibri" w:eastAsia="Calibri" w:hAnsi="Calibri" w:cs="Calibri"/>
                <w:position w:val="1"/>
              </w:rPr>
              <w:t>id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D368D3" w:rsidRDefault="00FB7E85">
            <w:pPr>
              <w:spacing w:before="36" w:line="276" w:lineRule="auto"/>
              <w:ind w:left="102" w:right="32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ff</w:t>
            </w:r>
            <w:r>
              <w:rPr>
                <w:rFonts w:ascii="Calibri" w:eastAsia="Calibri" w:hAnsi="Calibri" w:cs="Calibri"/>
              </w:rPr>
              <w:t>ili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  <w:proofErr w:type="gram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r,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it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pas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w</w:t>
            </w:r>
            <w:r>
              <w:rPr>
                <w:rFonts w:ascii="Calibri" w:eastAsia="Calibri" w:hAnsi="Calibri" w:cs="Calibri"/>
              </w:rPr>
              <w:t>ith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a 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ad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3"/>
              </w:rPr>
              <w:t>u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ID).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(50)</w:t>
            </w:r>
          </w:p>
        </w:tc>
      </w:tr>
      <w:tr w:rsidR="00D368D3">
        <w:trPr>
          <w:trHeight w:hRule="exact" w:val="571"/>
        </w:trPr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rm</w:t>
            </w:r>
            <w:proofErr w:type="spellEnd"/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427" w:right="42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N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se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ap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d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3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</w:p>
          <w:p w:rsidR="00D368D3" w:rsidRDefault="00FB7E85">
            <w:pPr>
              <w:spacing w:before="36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(100)</w:t>
            </w:r>
          </w:p>
        </w:tc>
      </w:tr>
      <w:tr w:rsidR="00D368D3">
        <w:trPr>
          <w:trHeight w:hRule="exact" w:val="571"/>
        </w:trPr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ad</w:t>
            </w:r>
            <w:r>
              <w:rPr>
                <w:rFonts w:ascii="Calibri" w:eastAsia="Calibri" w:hAnsi="Calibri" w:cs="Calibri"/>
                <w:spacing w:val="-1"/>
              </w:rPr>
              <w:t>_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rl</w:t>
            </w:r>
            <w:proofErr w:type="spellEnd"/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427" w:right="42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N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pa</w:t>
            </w:r>
            <w:r>
              <w:rPr>
                <w:rFonts w:ascii="Calibri" w:eastAsia="Calibri" w:hAnsi="Calibri" w:cs="Calibri"/>
              </w:rPr>
              <w:t>ge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w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3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3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w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ap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if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app</w:t>
            </w:r>
            <w:r>
              <w:rPr>
                <w:rFonts w:ascii="Calibri" w:eastAsia="Calibri" w:hAnsi="Calibri" w:cs="Calibri"/>
              </w:rPr>
              <w:t>lic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le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3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</w:p>
          <w:p w:rsidR="00D368D3" w:rsidRDefault="00FB7E85">
            <w:pPr>
              <w:spacing w:before="36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(200)</w:t>
            </w:r>
          </w:p>
        </w:tc>
      </w:tr>
      <w:tr w:rsidR="00D368D3">
        <w:trPr>
          <w:trHeight w:hRule="exact" w:val="571"/>
        </w:trPr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se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ve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_s</w:t>
            </w:r>
            <w:r>
              <w:rPr>
                <w:rFonts w:ascii="Calibri" w:eastAsia="Calibri" w:hAnsi="Calibri" w:cs="Calibri"/>
                <w:spacing w:val="1"/>
              </w:rPr>
              <w:t>ou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427" w:right="42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N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IP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add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es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or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se</w:t>
            </w:r>
            <w:r>
              <w:rPr>
                <w:rFonts w:ascii="Calibri" w:eastAsia="Calibri" w:hAnsi="Calibri" w:cs="Calibri"/>
                <w:spacing w:val="3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ub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itt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d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3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</w:p>
          <w:p w:rsidR="00D368D3" w:rsidRDefault="00FB7E85">
            <w:pPr>
              <w:spacing w:before="36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(100)</w:t>
            </w:r>
          </w:p>
        </w:tc>
      </w:tr>
      <w:tr w:rsidR="00D368D3">
        <w:trPr>
          <w:trHeight w:hRule="exact" w:val="571"/>
        </w:trPr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es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_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ons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proofErr w:type="spellEnd"/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441" w:right="44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Y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ic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3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ct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  <w:spacing w:val="-1"/>
              </w:rPr>
              <w:t>se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qu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2013</w:t>
            </w:r>
          </w:p>
          <w:p w:rsidR="00D368D3" w:rsidRDefault="00FB7E85">
            <w:pPr>
              <w:spacing w:before="34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TC</w:t>
            </w:r>
            <w:r>
              <w:rPr>
                <w:rFonts w:ascii="Calibri" w:eastAsia="Calibri" w:hAnsi="Calibri" w:cs="Calibri"/>
              </w:rPr>
              <w:t>PA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ind w:left="19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(1)</w:t>
            </w:r>
          </w:p>
        </w:tc>
      </w:tr>
      <w:tr w:rsidR="00D368D3" w:rsidTr="00FB7E85">
        <w:trPr>
          <w:trHeight w:hRule="exact" w:val="863"/>
        </w:trPr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427" w:right="42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Y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 w:rsidP="00FB7E85">
            <w:pPr>
              <w:spacing w:line="276" w:lineRule="auto"/>
              <w:ind w:left="102" w:right="3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du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4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po</w:t>
            </w:r>
            <w:r>
              <w:rPr>
                <w:rFonts w:ascii="Calibri" w:eastAsia="Calibri" w:hAnsi="Calibri" w:cs="Calibri"/>
                <w:spacing w:val="-1"/>
              </w:rPr>
              <w:t>ss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: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A</w:t>
            </w:r>
            <w:r>
              <w:rPr>
                <w:rFonts w:ascii="Calibri" w:eastAsia="Calibri" w:hAnsi="Calibri" w:cs="Calibri"/>
              </w:rPr>
              <w:t>SS</w:t>
            </w:r>
            <w:r>
              <w:rPr>
                <w:rFonts w:ascii="Calibri" w:eastAsia="Calibri" w:hAnsi="Calibri" w:cs="Calibri"/>
                <w:spacing w:val="3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</w:rPr>
              <w:t>IA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B, BA</w:t>
            </w: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HE</w:t>
            </w:r>
            <w:r>
              <w:rPr>
                <w:rFonts w:ascii="Calibri" w:eastAsia="Calibri" w:hAnsi="Calibri" w:cs="Calibri"/>
              </w:rPr>
              <w:t>LOR,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D,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S, or No GED/HS Diploma (will reject No GED/HS Diploma).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ind w:lef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(50)</w:t>
            </w:r>
          </w:p>
        </w:tc>
      </w:tr>
      <w:tr w:rsidR="00D368D3">
        <w:trPr>
          <w:trHeight w:hRule="exact" w:val="571"/>
        </w:trPr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7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_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7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442" w:right="4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Y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 w:rsidP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ia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ou</w:t>
            </w:r>
            <w:r>
              <w:rPr>
                <w:rFonts w:ascii="Calibri" w:eastAsia="Calibri" w:hAnsi="Calibri" w:cs="Calibri"/>
                <w:position w:val="1"/>
              </w:rPr>
              <w:t>rce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ou</w:t>
            </w:r>
            <w:r>
              <w:rPr>
                <w:rFonts w:ascii="Calibri" w:eastAsia="Calibri" w:hAnsi="Calibri" w:cs="Calibri"/>
                <w:position w:val="1"/>
              </w:rPr>
              <w:t>gh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ich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rigi</w:t>
            </w:r>
            <w:r>
              <w:rPr>
                <w:rFonts w:ascii="Calibri" w:eastAsia="Calibri" w:hAnsi="Calibri" w:cs="Calibri"/>
                <w:spacing w:val="1"/>
              </w:rPr>
              <w:t>na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lid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oun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ix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B.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9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(3)</w:t>
            </w:r>
          </w:p>
        </w:tc>
      </w:tr>
      <w:tr w:rsidR="00D368D3">
        <w:trPr>
          <w:trHeight w:hRule="exact" w:val="298"/>
        </w:trPr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3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ad</w:t>
            </w:r>
            <w:r>
              <w:rPr>
                <w:rFonts w:ascii="Calibri" w:eastAsia="Calibri" w:hAnsi="Calibri" w:cs="Calibri"/>
              </w:rPr>
              <w:t>iD</w:t>
            </w:r>
            <w:proofErr w:type="spellEnd"/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ind w:left="442" w:right="4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Y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qu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ad</w:t>
            </w:r>
            <w:r>
              <w:rPr>
                <w:rFonts w:ascii="Calibri" w:eastAsia="Calibri" w:hAnsi="Calibri" w:cs="Calibri"/>
              </w:rPr>
              <w:t>iD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3"/>
              </w:rPr>
              <w:t>u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(50)</w:t>
            </w:r>
          </w:p>
        </w:tc>
      </w:tr>
    </w:tbl>
    <w:p w:rsidR="00D368D3" w:rsidRDefault="00D368D3">
      <w:pPr>
        <w:spacing w:before="2" w:line="160" w:lineRule="exact"/>
        <w:rPr>
          <w:sz w:val="16"/>
          <w:szCs w:val="16"/>
        </w:rPr>
      </w:pPr>
    </w:p>
    <w:p w:rsidR="00D368D3" w:rsidRDefault="00FB7E85">
      <w:pPr>
        <w:spacing w:before="31"/>
        <w:ind w:left="2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color w:val="4F81BC"/>
        </w:rPr>
        <w:t>P</w:t>
      </w:r>
      <w:r>
        <w:rPr>
          <w:rFonts w:ascii="Cambria" w:eastAsia="Cambria" w:hAnsi="Cambria" w:cs="Cambria"/>
          <w:b/>
          <w:color w:val="4F81BC"/>
          <w:spacing w:val="-1"/>
        </w:rPr>
        <w:t>o</w:t>
      </w:r>
      <w:r>
        <w:rPr>
          <w:rFonts w:ascii="Cambria" w:eastAsia="Cambria" w:hAnsi="Cambria" w:cs="Cambria"/>
          <w:b/>
          <w:color w:val="4F81BC"/>
        </w:rPr>
        <w:t>s</w:t>
      </w:r>
      <w:r>
        <w:rPr>
          <w:rFonts w:ascii="Cambria" w:eastAsia="Cambria" w:hAnsi="Cambria" w:cs="Cambria"/>
          <w:b/>
          <w:color w:val="4F81BC"/>
          <w:spacing w:val="-1"/>
        </w:rPr>
        <w:t>t</w:t>
      </w:r>
      <w:r>
        <w:rPr>
          <w:rFonts w:ascii="Cambria" w:eastAsia="Cambria" w:hAnsi="Cambria" w:cs="Cambria"/>
          <w:b/>
          <w:color w:val="4F81BC"/>
          <w:spacing w:val="2"/>
        </w:rPr>
        <w:t>i</w:t>
      </w:r>
      <w:r>
        <w:rPr>
          <w:rFonts w:ascii="Cambria" w:eastAsia="Cambria" w:hAnsi="Cambria" w:cs="Cambria"/>
          <w:b/>
          <w:color w:val="4F81BC"/>
        </w:rPr>
        <w:t>ng</w:t>
      </w:r>
      <w:r>
        <w:rPr>
          <w:rFonts w:ascii="Cambria" w:eastAsia="Cambria" w:hAnsi="Cambria" w:cs="Cambria"/>
          <w:b/>
          <w:color w:val="4F81BC"/>
          <w:spacing w:val="-6"/>
        </w:rPr>
        <w:t xml:space="preserve"> </w:t>
      </w:r>
      <w:r>
        <w:rPr>
          <w:rFonts w:ascii="Cambria" w:eastAsia="Cambria" w:hAnsi="Cambria" w:cs="Cambria"/>
          <w:b/>
          <w:color w:val="4F81BC"/>
        </w:rPr>
        <w:t>a Te</w:t>
      </w:r>
      <w:r>
        <w:rPr>
          <w:rFonts w:ascii="Cambria" w:eastAsia="Cambria" w:hAnsi="Cambria" w:cs="Cambria"/>
          <w:b/>
          <w:color w:val="4F81BC"/>
          <w:spacing w:val="2"/>
        </w:rPr>
        <w:t>s</w:t>
      </w:r>
      <w:r>
        <w:rPr>
          <w:rFonts w:ascii="Cambria" w:eastAsia="Cambria" w:hAnsi="Cambria" w:cs="Cambria"/>
          <w:b/>
          <w:color w:val="4F81BC"/>
        </w:rPr>
        <w:t>t</w:t>
      </w:r>
      <w:r>
        <w:rPr>
          <w:rFonts w:ascii="Cambria" w:eastAsia="Cambria" w:hAnsi="Cambria" w:cs="Cambria"/>
          <w:b/>
          <w:color w:val="4F81BC"/>
          <w:spacing w:val="-6"/>
        </w:rPr>
        <w:t xml:space="preserve"> </w:t>
      </w:r>
      <w:r>
        <w:rPr>
          <w:rFonts w:ascii="Cambria" w:eastAsia="Cambria" w:hAnsi="Cambria" w:cs="Cambria"/>
          <w:b/>
          <w:color w:val="4F81BC"/>
          <w:spacing w:val="1"/>
        </w:rPr>
        <w:t>L</w:t>
      </w:r>
      <w:r>
        <w:rPr>
          <w:rFonts w:ascii="Cambria" w:eastAsia="Cambria" w:hAnsi="Cambria" w:cs="Cambria"/>
          <w:b/>
          <w:color w:val="4F81BC"/>
          <w:spacing w:val="2"/>
        </w:rPr>
        <w:t>e</w:t>
      </w:r>
      <w:r>
        <w:rPr>
          <w:rFonts w:ascii="Cambria" w:eastAsia="Cambria" w:hAnsi="Cambria" w:cs="Cambria"/>
          <w:b/>
          <w:color w:val="4F81BC"/>
          <w:spacing w:val="-1"/>
        </w:rPr>
        <w:t>a</w:t>
      </w:r>
      <w:r>
        <w:rPr>
          <w:rFonts w:ascii="Cambria" w:eastAsia="Cambria" w:hAnsi="Cambria" w:cs="Cambria"/>
          <w:b/>
          <w:color w:val="4F81BC"/>
        </w:rPr>
        <w:t>d</w:t>
      </w:r>
    </w:p>
    <w:p w:rsidR="00D368D3" w:rsidRDefault="00FB7E85">
      <w:pPr>
        <w:spacing w:before="34" w:line="276" w:lineRule="auto"/>
        <w:ind w:left="220" w:right="76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Test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will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ed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Sp</w:t>
      </w:r>
      <w:r>
        <w:rPr>
          <w:rFonts w:ascii="Calibri" w:eastAsia="Calibri" w:hAnsi="Calibri" w:cs="Calibri"/>
          <w:sz w:val="22"/>
          <w:szCs w:val="22"/>
        </w:rPr>
        <w:t>ark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will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rifia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ly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rificat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ith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cat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p te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er.</w:t>
      </w:r>
    </w:p>
    <w:p w:rsidR="00D368D3" w:rsidRDefault="00D368D3">
      <w:pPr>
        <w:spacing w:before="9" w:line="180" w:lineRule="exact"/>
        <w:rPr>
          <w:sz w:val="19"/>
          <w:szCs w:val="19"/>
        </w:rPr>
      </w:pPr>
    </w:p>
    <w:p w:rsidR="00D368D3" w:rsidRDefault="00FB7E85">
      <w:pPr>
        <w:ind w:left="2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u w:val="single" w:color="000000"/>
        </w:rPr>
        <w:t>Test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P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sti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g U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L</w:t>
      </w:r>
    </w:p>
    <w:p w:rsidR="00D368D3" w:rsidRDefault="00D368D3">
      <w:pPr>
        <w:spacing w:before="10" w:line="240" w:lineRule="exact"/>
        <w:rPr>
          <w:sz w:val="24"/>
          <w:szCs w:val="24"/>
        </w:rPr>
      </w:pPr>
    </w:p>
    <w:p w:rsidR="00FB7E85" w:rsidRDefault="00FB7E85" w:rsidP="00FB7E85">
      <w:pPr>
        <w:rPr>
          <w:color w:val="1F497D"/>
        </w:rPr>
      </w:pPr>
      <w:r>
        <w:rPr>
          <w:w w:val="131"/>
          <w:sz w:val="22"/>
          <w:szCs w:val="22"/>
        </w:rPr>
        <w:t xml:space="preserve">•  </w:t>
      </w:r>
      <w:r>
        <w:rPr>
          <w:spacing w:val="59"/>
          <w:w w:val="131"/>
          <w:sz w:val="22"/>
          <w:szCs w:val="22"/>
        </w:rPr>
        <w:t xml:space="preserve"> </w:t>
      </w:r>
      <w:hyperlink r:id="rId8" w:history="1">
        <w:r>
          <w:rPr>
            <w:rStyle w:val="Hyperlink"/>
            <w:rFonts w:ascii="Lucida Sans Unicode" w:eastAsiaTheme="majorEastAsia" w:hAnsi="Lucida Sans Unicode" w:cs="Lucida Sans Unicode"/>
            <w:sz w:val="21"/>
            <w:szCs w:val="21"/>
          </w:rPr>
          <w:t>https://zenith.sparkroom.com/Sparkroom/submitLead/Zenith/lp/test</w:t>
        </w:r>
      </w:hyperlink>
    </w:p>
    <w:p w:rsidR="00D368D3" w:rsidRDefault="00D368D3" w:rsidP="00FB7E85">
      <w:pPr>
        <w:ind w:left="580"/>
        <w:rPr>
          <w:sz w:val="24"/>
          <w:szCs w:val="24"/>
        </w:rPr>
      </w:pPr>
    </w:p>
    <w:p w:rsidR="00D368D3" w:rsidRDefault="00FB7E85">
      <w:pPr>
        <w:spacing w:before="16"/>
        <w:ind w:left="2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u w:val="single" w:color="000000"/>
        </w:rPr>
        <w:t>Z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ith E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du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cat</w:t>
      </w:r>
      <w:r>
        <w:rPr>
          <w:rFonts w:ascii="Calibri" w:eastAsia="Calibri" w:hAnsi="Calibri" w:cs="Calibri"/>
          <w:spacing w:val="-3"/>
          <w:sz w:val="22"/>
          <w:szCs w:val="22"/>
          <w:u w:val="single" w:color="000000"/>
        </w:rPr>
        <w:t>i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n G</w:t>
      </w:r>
      <w:r>
        <w:rPr>
          <w:rFonts w:ascii="Calibri" w:eastAsia="Calibri" w:hAnsi="Calibri" w:cs="Calibri"/>
          <w:spacing w:val="-3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u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p 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>L</w:t>
      </w:r>
      <w:r>
        <w:rPr>
          <w:rFonts w:ascii="Calibri" w:eastAsia="Calibri" w:hAnsi="Calibri" w:cs="Calibri"/>
          <w:spacing w:val="-3"/>
          <w:sz w:val="22"/>
          <w:szCs w:val="22"/>
          <w:u w:val="single" w:color="000000"/>
        </w:rPr>
        <w:t>i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v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/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>P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du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c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ti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spacing w:val="-3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P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sti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g U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L</w:t>
      </w:r>
    </w:p>
    <w:p w:rsidR="00D368D3" w:rsidRPr="00FB7E85" w:rsidRDefault="00D368D3" w:rsidP="00FB7E85">
      <w:pPr>
        <w:rPr>
          <w:w w:val="131"/>
          <w:sz w:val="22"/>
          <w:szCs w:val="22"/>
        </w:rPr>
      </w:pPr>
    </w:p>
    <w:p w:rsidR="00D368D3" w:rsidRPr="00FB7E85" w:rsidRDefault="00FB7E85" w:rsidP="00FB7E85">
      <w:pPr>
        <w:rPr>
          <w:w w:val="131"/>
          <w:sz w:val="22"/>
          <w:szCs w:val="22"/>
        </w:rPr>
      </w:pPr>
      <w:r>
        <w:rPr>
          <w:w w:val="131"/>
          <w:sz w:val="22"/>
          <w:szCs w:val="22"/>
        </w:rPr>
        <w:t xml:space="preserve">•  </w:t>
      </w:r>
      <w:r w:rsidRPr="00FB7E85">
        <w:rPr>
          <w:w w:val="131"/>
          <w:sz w:val="22"/>
          <w:szCs w:val="22"/>
        </w:rPr>
        <w:t xml:space="preserve"> </w:t>
      </w:r>
      <w:hyperlink r:id="rId9" w:history="1">
        <w:r w:rsidRPr="00FB7E85">
          <w:rPr>
            <w:rStyle w:val="Hyperlink"/>
            <w:rFonts w:ascii="Lucida Sans Unicode" w:eastAsiaTheme="majorEastAsia" w:hAnsi="Lucida Sans Unicode" w:cs="Lucida Sans Unicode"/>
            <w:sz w:val="21"/>
            <w:szCs w:val="21"/>
          </w:rPr>
          <w:t>https://zenith.sparkroom.com/Sparkroom/submitLead/Zenith/lp</w:t>
        </w:r>
      </w:hyperlink>
    </w:p>
    <w:p w:rsidR="00D368D3" w:rsidRDefault="00D368D3">
      <w:pPr>
        <w:spacing w:before="4" w:line="220" w:lineRule="exact"/>
        <w:rPr>
          <w:sz w:val="22"/>
          <w:szCs w:val="22"/>
        </w:rPr>
      </w:pPr>
    </w:p>
    <w:p w:rsidR="00FB7E85" w:rsidRDefault="00FB7E85">
      <w:pPr>
        <w:spacing w:before="4" w:line="220" w:lineRule="exact"/>
        <w:rPr>
          <w:sz w:val="22"/>
          <w:szCs w:val="22"/>
        </w:rPr>
      </w:pPr>
    </w:p>
    <w:p w:rsidR="00D368D3" w:rsidRDefault="00FB7E85">
      <w:pPr>
        <w:spacing w:before="23"/>
        <w:ind w:left="220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Re</w:t>
      </w:r>
      <w:r>
        <w:rPr>
          <w:rFonts w:ascii="Cambria" w:eastAsia="Cambria" w:hAnsi="Cambria" w:cs="Cambria"/>
          <w:b/>
          <w:color w:val="4F81BC"/>
          <w:spacing w:val="3"/>
          <w:sz w:val="26"/>
          <w:szCs w:val="26"/>
        </w:rPr>
        <w:t>s</w:t>
      </w: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p</w:t>
      </w:r>
      <w:r>
        <w:rPr>
          <w:rFonts w:ascii="Cambria" w:eastAsia="Cambria" w:hAnsi="Cambria" w:cs="Cambria"/>
          <w:b/>
          <w:color w:val="4F81BC"/>
          <w:spacing w:val="1"/>
          <w:sz w:val="26"/>
          <w:szCs w:val="26"/>
        </w:rPr>
        <w:t>o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n</w:t>
      </w:r>
      <w:r>
        <w:rPr>
          <w:rFonts w:ascii="Cambria" w:eastAsia="Cambria" w:hAnsi="Cambria" w:cs="Cambria"/>
          <w:b/>
          <w:color w:val="4F81BC"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e</w:t>
      </w:r>
    </w:p>
    <w:p w:rsidR="00D368D3" w:rsidRDefault="00FB7E85">
      <w:pPr>
        <w:spacing w:before="42" w:line="278" w:lineRule="auto"/>
        <w:ind w:left="220" w:right="44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Sp</w:t>
      </w:r>
      <w:r>
        <w:rPr>
          <w:rFonts w:ascii="Calibri" w:eastAsia="Calibri" w:hAnsi="Calibri" w:cs="Calibri"/>
          <w:sz w:val="22"/>
          <w:szCs w:val="22"/>
        </w:rPr>
        <w:t>arkr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will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H</w:t>
      </w:r>
      <w:r>
        <w:rPr>
          <w:rFonts w:ascii="Calibri" w:eastAsia="Calibri" w:hAnsi="Calibri" w:cs="Calibri"/>
          <w:sz w:val="22"/>
          <w:szCs w:val="22"/>
        </w:rPr>
        <w:t xml:space="preserve">TTP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th an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5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h an 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as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arria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 w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d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ilit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D368D3" w:rsidRDefault="00D368D3">
      <w:pPr>
        <w:spacing w:before="1" w:line="200" w:lineRule="exact"/>
      </w:pPr>
    </w:p>
    <w:p w:rsidR="00D368D3" w:rsidRDefault="00FB7E85">
      <w:pPr>
        <w:ind w:left="220"/>
        <w:rPr>
          <w:rFonts w:ascii="Courier New" w:eastAsia="Courier New" w:hAnsi="Courier New" w:cs="Courier New"/>
        </w:rPr>
      </w:pPr>
      <w:proofErr w:type="gramStart"/>
      <w:r>
        <w:rPr>
          <w:rFonts w:ascii="Courier New" w:eastAsia="Courier New" w:hAnsi="Courier New" w:cs="Courier New"/>
          <w:color w:val="2A00FE"/>
        </w:rPr>
        <w:t>&lt;?xml</w:t>
      </w:r>
      <w:proofErr w:type="gramEnd"/>
      <w:r>
        <w:rPr>
          <w:rFonts w:ascii="Courier New" w:eastAsia="Courier New" w:hAnsi="Courier New" w:cs="Courier New"/>
          <w:color w:val="2A00FE"/>
          <w:spacing w:val="-6"/>
        </w:rPr>
        <w:t xml:space="preserve"> </w:t>
      </w:r>
      <w:r>
        <w:rPr>
          <w:rFonts w:ascii="Courier New" w:eastAsia="Courier New" w:hAnsi="Courier New" w:cs="Courier New"/>
          <w:color w:val="2A00FE"/>
        </w:rPr>
        <w:t>version=</w:t>
      </w:r>
      <w:r>
        <w:rPr>
          <w:rFonts w:ascii="Courier New" w:eastAsia="Courier New" w:hAnsi="Courier New" w:cs="Courier New"/>
          <w:color w:val="2A00FE"/>
          <w:spacing w:val="2"/>
        </w:rPr>
        <w:t>”</w:t>
      </w:r>
      <w:r>
        <w:rPr>
          <w:rFonts w:ascii="Courier New" w:eastAsia="Courier New" w:hAnsi="Courier New" w:cs="Courier New"/>
          <w:color w:val="2A00FE"/>
        </w:rPr>
        <w:t>1.0”</w:t>
      </w:r>
      <w:r>
        <w:rPr>
          <w:rFonts w:ascii="Courier New" w:eastAsia="Courier New" w:hAnsi="Courier New" w:cs="Courier New"/>
          <w:color w:val="2A00FE"/>
          <w:spacing w:val="-16"/>
        </w:rPr>
        <w:t xml:space="preserve"> </w:t>
      </w:r>
      <w:r>
        <w:rPr>
          <w:rFonts w:ascii="Courier New" w:eastAsia="Courier New" w:hAnsi="Courier New" w:cs="Courier New"/>
          <w:color w:val="2A00FE"/>
        </w:rPr>
        <w:t>encoding=</w:t>
      </w:r>
      <w:r>
        <w:rPr>
          <w:rFonts w:ascii="Courier New" w:eastAsia="Courier New" w:hAnsi="Courier New" w:cs="Courier New"/>
          <w:color w:val="2A00FE"/>
          <w:spacing w:val="1"/>
        </w:rPr>
        <w:t>”</w:t>
      </w:r>
      <w:r>
        <w:rPr>
          <w:rFonts w:ascii="Courier New" w:eastAsia="Courier New" w:hAnsi="Courier New" w:cs="Courier New"/>
          <w:color w:val="2A00FE"/>
        </w:rPr>
        <w:t>UTF</w:t>
      </w:r>
      <w:r>
        <w:rPr>
          <w:rFonts w:ascii="Courier New" w:eastAsia="Courier New" w:hAnsi="Courier New" w:cs="Courier New"/>
          <w:color w:val="2A00FE"/>
          <w:spacing w:val="1"/>
        </w:rPr>
        <w:t>-</w:t>
      </w:r>
      <w:r>
        <w:rPr>
          <w:rFonts w:ascii="Courier New" w:eastAsia="Courier New" w:hAnsi="Courier New" w:cs="Courier New"/>
          <w:color w:val="2A00FE"/>
        </w:rPr>
        <w:t>8”?&gt;</w:t>
      </w:r>
    </w:p>
    <w:p w:rsidR="00D368D3" w:rsidRDefault="00FB7E85">
      <w:pPr>
        <w:spacing w:before="1"/>
        <w:ind w:left="220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2A00FE"/>
        </w:rPr>
        <w:t>&lt;SPARKROOM_RESPONSE&gt;</w:t>
      </w:r>
    </w:p>
    <w:p w:rsidR="00D368D3" w:rsidRDefault="00FB7E85">
      <w:pPr>
        <w:spacing w:line="220" w:lineRule="exact"/>
        <w:ind w:left="940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2A00FE"/>
          <w:position w:val="1"/>
        </w:rPr>
        <w:t>&lt;RESULT&gt;</w:t>
      </w:r>
      <w:r>
        <w:rPr>
          <w:rFonts w:ascii="Courier New" w:eastAsia="Courier New" w:hAnsi="Courier New" w:cs="Courier New"/>
          <w:color w:val="000000"/>
          <w:spacing w:val="1"/>
          <w:position w:val="1"/>
        </w:rPr>
        <w:t>R</w:t>
      </w:r>
      <w:r>
        <w:rPr>
          <w:rFonts w:ascii="Courier New" w:eastAsia="Courier New" w:hAnsi="Courier New" w:cs="Courier New"/>
          <w:color w:val="000000"/>
          <w:position w:val="1"/>
        </w:rPr>
        <w:t>esult&lt;</w:t>
      </w:r>
      <w:r>
        <w:rPr>
          <w:rFonts w:ascii="Courier New" w:eastAsia="Courier New" w:hAnsi="Courier New" w:cs="Courier New"/>
          <w:color w:val="2A00FE"/>
          <w:position w:val="1"/>
        </w:rPr>
        <w:t>/RESULT&gt;</w:t>
      </w:r>
    </w:p>
    <w:p w:rsidR="00D368D3" w:rsidRDefault="00FB7E85">
      <w:pPr>
        <w:spacing w:line="220" w:lineRule="exact"/>
        <w:ind w:left="940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2A00FE"/>
          <w:position w:val="1"/>
        </w:rPr>
        <w:t>&lt;STATUS_CODE&gt;</w:t>
      </w:r>
      <w:proofErr w:type="spellStart"/>
      <w:r>
        <w:rPr>
          <w:rFonts w:ascii="Courier New" w:eastAsia="Courier New" w:hAnsi="Courier New" w:cs="Courier New"/>
          <w:color w:val="000000"/>
          <w:position w:val="1"/>
        </w:rPr>
        <w:t>StatusCode</w:t>
      </w:r>
      <w:proofErr w:type="spellEnd"/>
      <w:r>
        <w:rPr>
          <w:rFonts w:ascii="Courier New" w:eastAsia="Courier New" w:hAnsi="Courier New" w:cs="Courier New"/>
          <w:color w:val="000000"/>
          <w:position w:val="1"/>
        </w:rPr>
        <w:t>&lt;</w:t>
      </w:r>
      <w:r>
        <w:rPr>
          <w:rFonts w:ascii="Courier New" w:eastAsia="Courier New" w:hAnsi="Courier New" w:cs="Courier New"/>
          <w:color w:val="2A00FE"/>
          <w:position w:val="1"/>
        </w:rPr>
        <w:t>/STATUS_CODE&gt;</w:t>
      </w:r>
    </w:p>
    <w:p w:rsidR="00D368D3" w:rsidRDefault="00FB7E85">
      <w:pPr>
        <w:spacing w:before="1"/>
        <w:ind w:left="940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2A00FE"/>
        </w:rPr>
        <w:t>&lt;QUALITY</w:t>
      </w:r>
      <w:r>
        <w:rPr>
          <w:rFonts w:ascii="Courier New" w:eastAsia="Courier New" w:hAnsi="Courier New" w:cs="Courier New"/>
          <w:color w:val="2A00FE"/>
          <w:spacing w:val="1"/>
        </w:rPr>
        <w:t>&gt;</w:t>
      </w:r>
      <w:r>
        <w:rPr>
          <w:rFonts w:ascii="Courier New" w:eastAsia="Courier New" w:hAnsi="Courier New" w:cs="Courier New"/>
          <w:color w:val="000000"/>
        </w:rPr>
        <w:t>Lead</w:t>
      </w:r>
      <w:r>
        <w:rPr>
          <w:rFonts w:ascii="Courier New" w:eastAsia="Courier New" w:hAnsi="Courier New" w:cs="Courier New"/>
          <w:color w:val="000000"/>
          <w:spacing w:val="-16"/>
        </w:rPr>
        <w:t xml:space="preserve"> </w:t>
      </w:r>
      <w:r>
        <w:rPr>
          <w:rFonts w:ascii="Courier New" w:eastAsia="Courier New" w:hAnsi="Courier New" w:cs="Courier New"/>
          <w:color w:val="000000"/>
        </w:rPr>
        <w:t>Quality</w:t>
      </w:r>
      <w:r>
        <w:rPr>
          <w:rFonts w:ascii="Courier New" w:eastAsia="Courier New" w:hAnsi="Courier New" w:cs="Courier New"/>
          <w:color w:val="000000"/>
          <w:spacing w:val="-8"/>
        </w:rPr>
        <w:t xml:space="preserve"> </w:t>
      </w:r>
      <w:r>
        <w:rPr>
          <w:rFonts w:ascii="Courier New" w:eastAsia="Courier New" w:hAnsi="Courier New" w:cs="Courier New"/>
          <w:color w:val="000000"/>
        </w:rPr>
        <w:t>Grade</w:t>
      </w:r>
      <w:r>
        <w:rPr>
          <w:rFonts w:ascii="Courier New" w:eastAsia="Courier New" w:hAnsi="Courier New" w:cs="Courier New"/>
          <w:color w:val="000000"/>
          <w:spacing w:val="-6"/>
        </w:rPr>
        <w:t xml:space="preserve"> </w:t>
      </w:r>
      <w:r>
        <w:rPr>
          <w:rFonts w:ascii="Courier New" w:eastAsia="Courier New" w:hAnsi="Courier New" w:cs="Courier New"/>
          <w:color w:val="000000"/>
        </w:rPr>
        <w:t>assigned</w:t>
      </w:r>
      <w:r>
        <w:rPr>
          <w:rFonts w:ascii="Courier New" w:eastAsia="Courier New" w:hAnsi="Courier New" w:cs="Courier New"/>
          <w:color w:val="000000"/>
          <w:spacing w:val="-10"/>
        </w:rPr>
        <w:t xml:space="preserve"> </w:t>
      </w:r>
      <w:r>
        <w:rPr>
          <w:rFonts w:ascii="Courier New" w:eastAsia="Courier New" w:hAnsi="Courier New" w:cs="Courier New"/>
          <w:color w:val="000000"/>
        </w:rPr>
        <w:t>by</w:t>
      </w:r>
      <w:r>
        <w:rPr>
          <w:rFonts w:ascii="Courier New" w:eastAsia="Courier New" w:hAnsi="Courier New" w:cs="Courier New"/>
          <w:color w:val="000000"/>
          <w:spacing w:val="-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CCi</w:t>
      </w:r>
      <w:proofErr w:type="spellEnd"/>
      <w:r>
        <w:rPr>
          <w:rFonts w:ascii="Courier New" w:eastAsia="Courier New" w:hAnsi="Courier New" w:cs="Courier New"/>
          <w:color w:val="000000"/>
          <w:spacing w:val="-4"/>
        </w:rPr>
        <w:t xml:space="preserve"> </w:t>
      </w:r>
      <w:r>
        <w:rPr>
          <w:rFonts w:ascii="Courier New" w:eastAsia="Courier New" w:hAnsi="Courier New" w:cs="Courier New"/>
          <w:color w:val="000000"/>
        </w:rPr>
        <w:t>{1</w:t>
      </w:r>
      <w:r>
        <w:rPr>
          <w:rFonts w:ascii="Courier New" w:eastAsia="Courier New" w:hAnsi="Courier New" w:cs="Courier New"/>
          <w:color w:val="000000"/>
          <w:spacing w:val="4"/>
        </w:rPr>
        <w:t>-</w:t>
      </w:r>
      <w:r>
        <w:rPr>
          <w:rFonts w:ascii="Courier New" w:eastAsia="Courier New" w:hAnsi="Courier New" w:cs="Courier New"/>
          <w:color w:val="000000"/>
        </w:rPr>
        <w:t>5</w:t>
      </w:r>
      <w:proofErr w:type="gramStart"/>
      <w:r>
        <w:rPr>
          <w:rFonts w:ascii="Courier New" w:eastAsia="Courier New" w:hAnsi="Courier New" w:cs="Courier New"/>
          <w:color w:val="000000"/>
        </w:rPr>
        <w:t>}</w:t>
      </w:r>
      <w:r>
        <w:rPr>
          <w:rFonts w:ascii="Courier New" w:eastAsia="Courier New" w:hAnsi="Courier New" w:cs="Courier New"/>
          <w:color w:val="2A00FE"/>
        </w:rPr>
        <w:t>&lt;</w:t>
      </w:r>
      <w:proofErr w:type="gramEnd"/>
      <w:r>
        <w:rPr>
          <w:rFonts w:ascii="Courier New" w:eastAsia="Courier New" w:hAnsi="Courier New" w:cs="Courier New"/>
          <w:color w:val="2A00FE"/>
        </w:rPr>
        <w:t>/QUALITY&gt;</w:t>
      </w:r>
    </w:p>
    <w:p w:rsidR="00D368D3" w:rsidRDefault="00FB7E85">
      <w:pPr>
        <w:spacing w:line="220" w:lineRule="exact"/>
        <w:ind w:left="940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2A00FE"/>
          <w:position w:val="1"/>
        </w:rPr>
        <w:t>&lt;MESSAGE&gt;</w:t>
      </w:r>
      <w:r>
        <w:rPr>
          <w:rFonts w:ascii="Courier New" w:eastAsia="Courier New" w:hAnsi="Courier New" w:cs="Courier New"/>
          <w:color w:val="000000"/>
          <w:spacing w:val="1"/>
          <w:position w:val="1"/>
        </w:rPr>
        <w:t>M</w:t>
      </w:r>
      <w:r>
        <w:rPr>
          <w:rFonts w:ascii="Courier New" w:eastAsia="Courier New" w:hAnsi="Courier New" w:cs="Courier New"/>
          <w:color w:val="000000"/>
          <w:position w:val="1"/>
        </w:rPr>
        <w:t>essage</w:t>
      </w:r>
      <w:r>
        <w:rPr>
          <w:rFonts w:ascii="Courier New" w:eastAsia="Courier New" w:hAnsi="Courier New" w:cs="Courier New"/>
          <w:color w:val="2A00FE"/>
          <w:position w:val="1"/>
        </w:rPr>
        <w:t>&lt;/MESSAGE&gt;</w:t>
      </w:r>
    </w:p>
    <w:p w:rsidR="00D368D3" w:rsidRDefault="00FB7E85">
      <w:pPr>
        <w:spacing w:before="1"/>
        <w:ind w:left="940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2A00FE"/>
        </w:rPr>
        <w:t>&lt;LEADID&gt;</w:t>
      </w:r>
      <w:r>
        <w:rPr>
          <w:rFonts w:ascii="Courier New" w:eastAsia="Courier New" w:hAnsi="Courier New" w:cs="Courier New"/>
          <w:color w:val="000000"/>
        </w:rPr>
        <w:t>Sparkroom</w:t>
      </w:r>
      <w:r>
        <w:rPr>
          <w:rFonts w:ascii="Courier New" w:eastAsia="Courier New" w:hAnsi="Courier New" w:cs="Courier New"/>
          <w:color w:val="000000"/>
          <w:spacing w:val="-20"/>
        </w:rPr>
        <w:t xml:space="preserve"> </w:t>
      </w:r>
      <w:r>
        <w:rPr>
          <w:rFonts w:ascii="Courier New" w:eastAsia="Courier New" w:hAnsi="Courier New" w:cs="Courier New"/>
          <w:color w:val="000000"/>
        </w:rPr>
        <w:t>assigned</w:t>
      </w:r>
      <w:r>
        <w:rPr>
          <w:rFonts w:ascii="Courier New" w:eastAsia="Courier New" w:hAnsi="Courier New" w:cs="Courier New"/>
          <w:color w:val="000000"/>
          <w:spacing w:val="-10"/>
        </w:rPr>
        <w:t xml:space="preserve"> </w:t>
      </w:r>
      <w:r>
        <w:rPr>
          <w:rFonts w:ascii="Courier New" w:eastAsia="Courier New" w:hAnsi="Courier New" w:cs="Courier New"/>
          <w:color w:val="000000"/>
        </w:rPr>
        <w:t>unique</w:t>
      </w:r>
      <w:r>
        <w:rPr>
          <w:rFonts w:ascii="Courier New" w:eastAsia="Courier New" w:hAnsi="Courier New" w:cs="Courier New"/>
          <w:color w:val="000000"/>
          <w:spacing w:val="-7"/>
        </w:rPr>
        <w:t xml:space="preserve"> </w:t>
      </w:r>
      <w:r>
        <w:rPr>
          <w:rFonts w:ascii="Courier New" w:eastAsia="Courier New" w:hAnsi="Courier New" w:cs="Courier New"/>
          <w:color w:val="000000"/>
        </w:rPr>
        <w:t>Lead</w:t>
      </w:r>
      <w:r>
        <w:rPr>
          <w:rFonts w:ascii="Courier New" w:eastAsia="Courier New" w:hAnsi="Courier New" w:cs="Courier New"/>
          <w:color w:val="000000"/>
          <w:spacing w:val="-5"/>
        </w:rPr>
        <w:t xml:space="preserve"> </w:t>
      </w:r>
      <w:r>
        <w:rPr>
          <w:rFonts w:ascii="Courier New" w:eastAsia="Courier New" w:hAnsi="Courier New" w:cs="Courier New"/>
          <w:color w:val="000000"/>
        </w:rPr>
        <w:t>ID</w:t>
      </w:r>
      <w:r>
        <w:rPr>
          <w:rFonts w:ascii="Courier New" w:eastAsia="Courier New" w:hAnsi="Courier New" w:cs="Courier New"/>
          <w:color w:val="2A00FE"/>
        </w:rPr>
        <w:t>&lt;/LEADID&gt;</w:t>
      </w:r>
    </w:p>
    <w:p w:rsidR="00D368D3" w:rsidRDefault="00FB7E85">
      <w:pPr>
        <w:spacing w:line="220" w:lineRule="exact"/>
        <w:ind w:left="220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2A00FE"/>
          <w:position w:val="1"/>
        </w:rPr>
        <w:t>&lt;/SPARKROOM_RESPONSE&gt;</w:t>
      </w:r>
    </w:p>
    <w:p w:rsidR="00D368D3" w:rsidRDefault="00D368D3">
      <w:pPr>
        <w:spacing w:before="9" w:line="220" w:lineRule="exact"/>
        <w:rPr>
          <w:sz w:val="22"/>
          <w:szCs w:val="22"/>
        </w:rPr>
      </w:pPr>
    </w:p>
    <w:p w:rsidR="00D368D3" w:rsidRDefault="00FB7E85">
      <w:pPr>
        <w:spacing w:line="260" w:lineRule="exact"/>
        <w:ind w:left="2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ssf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D368D3" w:rsidRDefault="00D368D3">
      <w:pPr>
        <w:spacing w:before="19" w:line="220" w:lineRule="exact"/>
        <w:rPr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5"/>
        <w:gridCol w:w="5738"/>
        <w:gridCol w:w="2522"/>
      </w:tblGrid>
      <w:tr w:rsidR="00D368D3">
        <w:trPr>
          <w:trHeight w:hRule="exact" w:val="571"/>
        </w:trPr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Re</w:t>
            </w:r>
            <w:r>
              <w:rPr>
                <w:rFonts w:ascii="Calibri" w:eastAsia="Calibri" w:hAnsi="Calibri" w:cs="Calibri"/>
                <w:b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lt</w:t>
            </w:r>
          </w:p>
        </w:tc>
        <w:tc>
          <w:tcPr>
            <w:tcW w:w="5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Me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g</w:t>
            </w:r>
          </w:p>
        </w:tc>
        <w:tc>
          <w:tcPr>
            <w:tcW w:w="2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</w:rPr>
              <w:t>ss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oc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</w:rPr>
              <w:t>stat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b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codes</w:t>
            </w:r>
          </w:p>
          <w:p w:rsidR="00D368D3" w:rsidRDefault="00FB7E85">
            <w:pPr>
              <w:spacing w:before="36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(s</w:t>
            </w:r>
            <w:r>
              <w:rPr>
                <w:rFonts w:ascii="Calibri" w:eastAsia="Calibri" w:hAnsi="Calibri" w:cs="Calibri"/>
                <w:b/>
                <w:spacing w:val="1"/>
              </w:rPr>
              <w:t>e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ta</w:t>
            </w:r>
            <w:r>
              <w:rPr>
                <w:rFonts w:ascii="Calibri" w:eastAsia="Calibri" w:hAnsi="Calibri" w:cs="Calibri"/>
                <w:b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be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w)</w:t>
            </w:r>
          </w:p>
        </w:tc>
      </w:tr>
      <w:tr w:rsidR="00D368D3">
        <w:trPr>
          <w:trHeight w:hRule="exact" w:val="290"/>
        </w:trPr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SS</w:t>
            </w:r>
          </w:p>
        </w:tc>
        <w:tc>
          <w:tcPr>
            <w:tcW w:w="5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w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ve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ve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eastAsia="Calibri" w:hAnsi="Calibri" w:cs="Calibri"/>
                <w:position w:val="1"/>
              </w:rPr>
              <w:t>.</w:t>
            </w:r>
          </w:p>
        </w:tc>
        <w:tc>
          <w:tcPr>
            <w:tcW w:w="2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SR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-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2</w:t>
            </w:r>
            <w:r>
              <w:rPr>
                <w:rFonts w:ascii="Calibri" w:eastAsia="Calibri" w:hAnsi="Calibri" w:cs="Calibri"/>
                <w:position w:val="1"/>
              </w:rPr>
              <w:t>00</w:t>
            </w:r>
          </w:p>
        </w:tc>
      </w:tr>
      <w:tr w:rsidR="00D368D3">
        <w:trPr>
          <w:trHeight w:hRule="exact" w:val="290"/>
        </w:trPr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J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</w:p>
        </w:tc>
        <w:tc>
          <w:tcPr>
            <w:tcW w:w="5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w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j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il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.</w:t>
            </w:r>
          </w:p>
        </w:tc>
        <w:tc>
          <w:tcPr>
            <w:tcW w:w="2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SR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-</w:t>
            </w:r>
            <w:r>
              <w:rPr>
                <w:rFonts w:ascii="Calibri" w:eastAsia="Calibri" w:hAnsi="Calibri" w:cs="Calibri"/>
                <w:position w:val="1"/>
              </w:rPr>
              <w:t>5xx</w:t>
            </w:r>
          </w:p>
        </w:tc>
      </w:tr>
      <w:tr w:rsidR="00D368D3">
        <w:trPr>
          <w:trHeight w:hRule="exact" w:val="854"/>
        </w:trPr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FAIL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</w:p>
        </w:tc>
        <w:tc>
          <w:tcPr>
            <w:tcW w:w="5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r.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No</w:t>
            </w:r>
            <w:r>
              <w:rPr>
                <w:rFonts w:ascii="Calibri" w:eastAsia="Calibri" w:hAnsi="Calibri" w:cs="Calibri"/>
                <w:b/>
                <w:position w:val="1"/>
              </w:rPr>
              <w:t>te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b/>
                <w:position w:val="1"/>
              </w:rPr>
              <w:t>at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</w:rPr>
              <w:t>s</w:t>
            </w:r>
          </w:p>
          <w:p w:rsidR="00D368D3" w:rsidRDefault="00FB7E85">
            <w:pPr>
              <w:spacing w:before="36" w:line="276" w:lineRule="auto"/>
              <w:ind w:left="102" w:right="767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es</w:t>
            </w:r>
            <w:r>
              <w:rPr>
                <w:rFonts w:ascii="Calibri" w:eastAsia="Calibri" w:hAnsi="Calibri" w:cs="Calibri"/>
                <w:b/>
                <w:spacing w:val="1"/>
              </w:rPr>
              <w:t>pon</w:t>
            </w:r>
            <w:r>
              <w:rPr>
                <w:rFonts w:ascii="Calibri" w:eastAsia="Calibri" w:hAnsi="Calibri" w:cs="Calibri"/>
                <w:b/>
              </w:rPr>
              <w:t>se</w:t>
            </w:r>
            <w:proofErr w:type="gramEnd"/>
            <w:r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w</w:t>
            </w:r>
            <w:r>
              <w:rPr>
                <w:rFonts w:ascii="Calibri" w:eastAsia="Calibri" w:hAnsi="Calibri" w:cs="Calibri"/>
                <w:b/>
                <w:spacing w:val="-1"/>
              </w:rPr>
              <w:t>il</w:t>
            </w:r>
            <w:r>
              <w:rPr>
                <w:rFonts w:ascii="Calibri" w:eastAsia="Calibri" w:hAnsi="Calibri" w:cs="Calibri"/>
                <w:b/>
              </w:rPr>
              <w:t>l</w:t>
            </w:r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ur</w:t>
            </w:r>
            <w:r>
              <w:rPr>
                <w:rFonts w:ascii="Calibri" w:eastAsia="Calibri" w:hAnsi="Calibri" w:cs="Calibri"/>
                <w:b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</w:rPr>
              <w:t>e</w:t>
            </w:r>
            <w:r>
              <w:rPr>
                <w:rFonts w:ascii="Calibri" w:eastAsia="Calibri" w:hAnsi="Calibri" w:cs="Calibri"/>
                <w:b/>
              </w:rPr>
              <w:t>d</w:t>
            </w:r>
            <w:r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as</w:t>
            </w:r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an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H</w:t>
            </w:r>
            <w:r>
              <w:rPr>
                <w:rFonts w:ascii="Calibri" w:eastAsia="Calibri" w:hAnsi="Calibri" w:cs="Calibri"/>
                <w:b/>
              </w:rPr>
              <w:t>TTP</w:t>
            </w:r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5</w:t>
            </w:r>
            <w:r>
              <w:rPr>
                <w:rFonts w:ascii="Calibri" w:eastAsia="Calibri" w:hAnsi="Calibri" w:cs="Calibri"/>
                <w:b/>
                <w:spacing w:val="2"/>
              </w:rPr>
              <w:t>0</w:t>
            </w:r>
            <w:r>
              <w:rPr>
                <w:rFonts w:ascii="Calibri" w:eastAsia="Calibri" w:hAnsi="Calibri" w:cs="Calibri"/>
                <w:b/>
              </w:rPr>
              <w:t>0;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</w:rPr>
              <w:t>e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hou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</w:rPr>
              <w:t>d</w:t>
            </w:r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1"/>
              </w:rPr>
              <w:t>repo</w:t>
            </w:r>
            <w:r>
              <w:rPr>
                <w:rFonts w:ascii="Calibri" w:eastAsia="Calibri" w:hAnsi="Calibri" w:cs="Calibri"/>
                <w:b/>
              </w:rPr>
              <w:t>st</w:t>
            </w:r>
            <w:r>
              <w:rPr>
                <w:rFonts w:ascii="Calibri" w:eastAsia="Calibri" w:hAnsi="Calibri" w:cs="Calibri"/>
                <w:b/>
                <w:spacing w:val="1"/>
              </w:rPr>
              <w:t>e</w:t>
            </w:r>
            <w:r>
              <w:rPr>
                <w:rFonts w:ascii="Calibri" w:eastAsia="Calibri" w:hAnsi="Calibri" w:cs="Calibri"/>
                <w:b/>
              </w:rPr>
              <w:t>d</w:t>
            </w:r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re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pon</w:t>
            </w:r>
            <w:r>
              <w:rPr>
                <w:rFonts w:ascii="Calibri" w:eastAsia="Calibri" w:hAnsi="Calibri" w:cs="Calibri"/>
                <w:b/>
              </w:rPr>
              <w:t>se</w:t>
            </w:r>
            <w:r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ce</w:t>
            </w:r>
            <w:r>
              <w:rPr>
                <w:rFonts w:ascii="Calibri" w:eastAsia="Calibri" w:hAnsi="Calibri" w:cs="Calibri"/>
                <w:b/>
                <w:spacing w:val="-1"/>
              </w:rPr>
              <w:t>iv</w:t>
            </w:r>
            <w:r>
              <w:rPr>
                <w:rFonts w:ascii="Calibri" w:eastAsia="Calibri" w:hAnsi="Calibri" w:cs="Calibri"/>
                <w:b/>
                <w:spacing w:val="1"/>
              </w:rPr>
              <w:t>ed</w:t>
            </w:r>
            <w:r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2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SR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-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9</w:t>
            </w:r>
            <w:r>
              <w:rPr>
                <w:rFonts w:ascii="Calibri" w:eastAsia="Calibri" w:hAnsi="Calibri" w:cs="Calibri"/>
                <w:position w:val="1"/>
              </w:rPr>
              <w:t>00</w:t>
            </w:r>
          </w:p>
        </w:tc>
      </w:tr>
    </w:tbl>
    <w:p w:rsidR="00D368D3" w:rsidRDefault="00D368D3">
      <w:pPr>
        <w:spacing w:line="200" w:lineRule="exact"/>
      </w:pPr>
    </w:p>
    <w:p w:rsidR="00D368D3" w:rsidRDefault="00D368D3">
      <w:pPr>
        <w:spacing w:before="4" w:line="280" w:lineRule="exact"/>
        <w:rPr>
          <w:sz w:val="28"/>
          <w:szCs w:val="28"/>
        </w:rPr>
      </w:pPr>
    </w:p>
    <w:p w:rsidR="00D368D3" w:rsidRDefault="00FB7E85">
      <w:pPr>
        <w:spacing w:before="16" w:line="276" w:lineRule="auto"/>
        <w:ind w:left="220" w:right="24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 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like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u 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-</w:t>
      </w:r>
      <w:r>
        <w:rPr>
          <w:rFonts w:ascii="Calibri" w:eastAsia="Calibri" w:hAnsi="Calibri" w:cs="Calibri"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in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Sp</w:t>
      </w:r>
      <w:r>
        <w:rPr>
          <w:rFonts w:ascii="Calibri" w:eastAsia="Calibri" w:hAnsi="Calibri" w:cs="Calibri"/>
          <w:sz w:val="22"/>
          <w:szCs w:val="22"/>
        </w:rPr>
        <w:t>ark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’s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 lead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st, 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ad is 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 a</w:t>
      </w:r>
      <w:r>
        <w:rPr>
          <w:rFonts w:ascii="Calibri" w:eastAsia="Calibri" w:hAnsi="Calibri" w:cs="Calibri"/>
          <w:spacing w:val="-1"/>
          <w:sz w:val="22"/>
          <w:szCs w:val="22"/>
        </w:rPr>
        <w:t>pp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ach (a</w:t>
      </w:r>
      <w:r>
        <w:rPr>
          <w:rFonts w:ascii="Calibri" w:eastAsia="Calibri" w:hAnsi="Calibri" w:cs="Calibri"/>
          <w:spacing w:val="-2"/>
          <w:sz w:val="22"/>
          <w:szCs w:val="22"/>
        </w:rPr>
        <w:t>tt</w:t>
      </w:r>
      <w:r>
        <w:rPr>
          <w:rFonts w:ascii="Calibri" w:eastAsia="Calibri" w:hAnsi="Calibri" w:cs="Calibri"/>
          <w:spacing w:val="1"/>
          <w:sz w:val="22"/>
          <w:szCs w:val="22"/>
        </w:rPr>
        <w:t>em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 i</w:t>
      </w:r>
      <w:r>
        <w:rPr>
          <w:rFonts w:ascii="Calibri" w:eastAsia="Calibri" w:hAnsi="Calibri" w:cs="Calibri"/>
          <w:spacing w:val="-1"/>
          <w:sz w:val="22"/>
          <w:szCs w:val="22"/>
        </w:rPr>
        <w:t>mm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if 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fail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 aft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s).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If 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tact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 s</w:t>
      </w:r>
      <w:r>
        <w:rPr>
          <w:rFonts w:ascii="Calibri" w:eastAsia="Calibri" w:hAnsi="Calibri" w:cs="Calibri"/>
          <w:spacing w:val="-1"/>
          <w:sz w:val="22"/>
          <w:szCs w:val="22"/>
        </w:rPr>
        <w:t>upp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 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r.</w:t>
      </w:r>
    </w:p>
    <w:p w:rsidR="00D368D3" w:rsidRDefault="00D368D3">
      <w:pPr>
        <w:spacing w:before="9" w:line="180" w:lineRule="exact"/>
        <w:rPr>
          <w:sz w:val="19"/>
          <w:szCs w:val="19"/>
        </w:rPr>
      </w:pPr>
    </w:p>
    <w:p w:rsidR="00D368D3" w:rsidRDefault="00FB7E85">
      <w:pPr>
        <w:ind w:left="2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D368D3" w:rsidRDefault="00D368D3">
      <w:pPr>
        <w:spacing w:before="15" w:line="220" w:lineRule="exact"/>
        <w:rPr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0"/>
        <w:gridCol w:w="8326"/>
      </w:tblGrid>
      <w:tr w:rsidR="00D368D3">
        <w:trPr>
          <w:trHeight w:hRule="exact" w:val="31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sC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ode</w:t>
            </w:r>
            <w:proofErr w:type="spellEnd"/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3716" w:right="37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Mean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ng</w:t>
            </w:r>
          </w:p>
        </w:tc>
      </w:tr>
      <w:tr w:rsidR="00D368D3">
        <w:trPr>
          <w:trHeight w:hRule="exact" w:val="936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0</w:t>
            </w:r>
          </w:p>
          <w:p w:rsidR="00D368D3" w:rsidRDefault="00FB7E85">
            <w:pPr>
              <w:spacing w:before="38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02</w:t>
            </w:r>
          </w:p>
          <w:p w:rsidR="00D368D3" w:rsidRDefault="00FB7E85">
            <w:pPr>
              <w:spacing w:before="41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03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3" w:line="100" w:lineRule="exact"/>
              <w:rPr>
                <w:sz w:val="10"/>
                <w:szCs w:val="10"/>
              </w:rPr>
            </w:pPr>
          </w:p>
          <w:p w:rsidR="00D368D3" w:rsidRDefault="00D368D3">
            <w:pPr>
              <w:spacing w:line="200" w:lineRule="exact"/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lead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was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rified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  <w:tr w:rsidR="00D368D3">
        <w:trPr>
          <w:trHeight w:hRule="exact" w:val="936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6" w:line="100" w:lineRule="exact"/>
              <w:rPr>
                <w:sz w:val="10"/>
                <w:szCs w:val="10"/>
              </w:rPr>
            </w:pPr>
          </w:p>
          <w:p w:rsidR="00D368D3" w:rsidRDefault="00D368D3">
            <w:pPr>
              <w:spacing w:line="200" w:lineRule="exact"/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lead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was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arkr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was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ali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ate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-t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as</w:t>
            </w:r>
          </w:p>
          <w:p w:rsidR="00D368D3" w:rsidRDefault="00FB7E85">
            <w:pPr>
              <w:spacing w:before="41" w:line="274" w:lineRule="auto"/>
              <w:ind w:left="102" w:right="220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it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rifi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4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tly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 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ld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v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rified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ia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ark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’s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 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rfac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  <w:tr w:rsidR="00D368D3">
        <w:trPr>
          <w:trHeight w:hRule="exact" w:val="626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40" w:lineRule="exact"/>
              <w:rPr>
                <w:sz w:val="14"/>
                <w:szCs w:val="14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07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icati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 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ad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ith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cati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 G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icr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sit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was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</w:t>
            </w:r>
          </w:p>
          <w:p w:rsidR="00D368D3" w:rsidRDefault="00FB7E85">
            <w:pPr>
              <w:spacing w:before="41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gram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list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ex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cte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  <w:tr w:rsidR="00D368D3">
        <w:trPr>
          <w:trHeight w:hRule="exact" w:val="31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02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nu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ph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was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ali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</w:p>
        </w:tc>
      </w:tr>
      <w:tr w:rsidR="00D368D3">
        <w:trPr>
          <w:trHeight w:hRule="exact" w:val="31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05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is lead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dup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ail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ast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rs.</w:t>
            </w:r>
          </w:p>
        </w:tc>
      </w:tr>
    </w:tbl>
    <w:p w:rsidR="00D368D3" w:rsidRDefault="00D368D3">
      <w:pPr>
        <w:sectPr w:rsidR="00D368D3">
          <w:headerReference w:type="default" r:id="rId10"/>
          <w:pgSz w:w="12240" w:h="15840"/>
          <w:pgMar w:top="1300" w:right="1220" w:bottom="280" w:left="1220" w:header="568" w:footer="0" w:gutter="0"/>
          <w:cols w:space="720"/>
        </w:sectPr>
      </w:pPr>
    </w:p>
    <w:p w:rsidR="00D368D3" w:rsidRDefault="00D368D3">
      <w:pPr>
        <w:spacing w:before="19" w:line="240" w:lineRule="exact"/>
        <w:rPr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0"/>
        <w:gridCol w:w="8326"/>
      </w:tblGrid>
      <w:tr w:rsidR="00D368D3">
        <w:trPr>
          <w:trHeight w:hRule="exact" w:val="31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sC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ode</w:t>
            </w:r>
            <w:proofErr w:type="spellEnd"/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3716" w:right="37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Mean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ng</w:t>
            </w:r>
          </w:p>
        </w:tc>
      </w:tr>
      <w:tr w:rsidR="00D368D3">
        <w:trPr>
          <w:trHeight w:hRule="exact" w:val="31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13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App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was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</w:p>
        </w:tc>
      </w:tr>
      <w:tr w:rsidR="00D368D3">
        <w:trPr>
          <w:trHeight w:hRule="exact" w:val="31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4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App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</w:p>
        </w:tc>
      </w:tr>
      <w:tr w:rsidR="00D368D3">
        <w:trPr>
          <w:trHeight w:hRule="exact" w:val="31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15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ail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was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ali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</w:p>
        </w:tc>
      </w:tr>
      <w:tr w:rsidR="00D368D3">
        <w:trPr>
          <w:trHeight w:hRule="exact" w:val="31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16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tate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was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ali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</w:p>
        </w:tc>
      </w:tr>
      <w:tr w:rsidR="00D368D3">
        <w:trPr>
          <w:trHeight w:hRule="exact" w:val="31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17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Zip 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was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ali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</w:p>
        </w:tc>
      </w:tr>
      <w:tr w:rsidR="00D368D3">
        <w:trPr>
          <w:trHeight w:hRule="exact" w:val="317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18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alid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_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ar</w:t>
            </w:r>
            <w:proofErr w:type="spellEnd"/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</w:p>
        </w:tc>
      </w:tr>
      <w:tr w:rsidR="00D368D3">
        <w:trPr>
          <w:trHeight w:hRule="exact" w:val="31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9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ad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was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4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 f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p 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</w:p>
        </w:tc>
      </w:tr>
      <w:tr w:rsidR="00D368D3">
        <w:trPr>
          <w:trHeight w:hRule="exact" w:val="31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0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ad is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dup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licate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ad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wit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s.</w:t>
            </w:r>
          </w:p>
        </w:tc>
      </w:tr>
      <w:tr w:rsidR="00D368D3">
        <w:trPr>
          <w:trHeight w:hRule="exact" w:val="31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1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ad is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dup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licate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iffer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ad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wit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s.</w:t>
            </w:r>
          </w:p>
        </w:tc>
      </w:tr>
      <w:tr w:rsidR="00D368D3">
        <w:trPr>
          <w:trHeight w:hRule="exact" w:val="31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24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alid Ex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al 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.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App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lies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ey</w:t>
            </w:r>
            <w:proofErr w:type="spellEnd"/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_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d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_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</w:p>
        </w:tc>
      </w:tr>
      <w:tr w:rsidR="00D368D3">
        <w:trPr>
          <w:trHeight w:hRule="exact" w:val="31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5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try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was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alid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ly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 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 s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up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).</w:t>
            </w:r>
          </w:p>
        </w:tc>
      </w:tr>
      <w:tr w:rsidR="00D368D3">
        <w:trPr>
          <w:trHeight w:hRule="exact" w:val="31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26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issi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 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ield.</w:t>
            </w:r>
          </w:p>
        </w:tc>
      </w:tr>
      <w:tr w:rsidR="00D368D3">
        <w:trPr>
          <w:trHeight w:hRule="exact" w:val="317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9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 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d a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ad Q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ality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Gra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]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ich is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g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</w:p>
        </w:tc>
      </w:tr>
      <w:tr w:rsidR="00D368D3">
        <w:trPr>
          <w:trHeight w:hRule="exact" w:val="62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2" w:line="140" w:lineRule="exact"/>
              <w:rPr>
                <w:sz w:val="15"/>
                <w:szCs w:val="15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40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icati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 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ad 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affiliate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v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 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ast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</w:p>
          <w:p w:rsidR="00D368D3" w:rsidRDefault="00FB7E85">
            <w:pPr>
              <w:spacing w:before="38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</w:t>
            </w:r>
            <w:proofErr w:type="gram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ex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  <w:tr w:rsidR="00D368D3">
        <w:trPr>
          <w:trHeight w:hRule="exact" w:val="31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00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ral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 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ld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ill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ld a s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cific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</w:p>
        </w:tc>
      </w:tr>
    </w:tbl>
    <w:p w:rsidR="00D368D3" w:rsidRDefault="00D368D3">
      <w:pPr>
        <w:spacing w:line="200" w:lineRule="exact"/>
      </w:pPr>
    </w:p>
    <w:p w:rsidR="00D368D3" w:rsidRDefault="00D368D3">
      <w:pPr>
        <w:spacing w:line="200" w:lineRule="exact"/>
      </w:pPr>
    </w:p>
    <w:p w:rsidR="00D368D3" w:rsidRDefault="00D368D3">
      <w:pPr>
        <w:spacing w:line="200" w:lineRule="exact"/>
      </w:pPr>
    </w:p>
    <w:p w:rsidR="00D368D3" w:rsidRDefault="00D368D3">
      <w:pPr>
        <w:spacing w:line="200" w:lineRule="exact"/>
      </w:pPr>
    </w:p>
    <w:p w:rsidR="00D368D3" w:rsidRDefault="00D368D3">
      <w:pPr>
        <w:spacing w:line="200" w:lineRule="exact"/>
      </w:pPr>
    </w:p>
    <w:p w:rsidR="00D368D3" w:rsidRDefault="00D368D3">
      <w:pPr>
        <w:spacing w:line="200" w:lineRule="exact"/>
      </w:pPr>
    </w:p>
    <w:p w:rsidR="00D368D3" w:rsidRDefault="00D368D3">
      <w:pPr>
        <w:spacing w:before="18" w:line="280" w:lineRule="exact"/>
        <w:rPr>
          <w:sz w:val="28"/>
          <w:szCs w:val="28"/>
        </w:rPr>
      </w:pPr>
    </w:p>
    <w:p w:rsidR="00D368D3" w:rsidRDefault="00FB7E85">
      <w:pPr>
        <w:spacing w:before="23"/>
        <w:ind w:left="220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color w:val="4F81BC"/>
          <w:spacing w:val="1"/>
          <w:sz w:val="26"/>
          <w:szCs w:val="26"/>
        </w:rPr>
        <w:t>x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a</w:t>
      </w:r>
      <w:r>
        <w:rPr>
          <w:rFonts w:ascii="Cambria" w:eastAsia="Cambria" w:hAnsi="Cambria" w:cs="Cambria"/>
          <w:b/>
          <w:color w:val="4F81BC"/>
          <w:spacing w:val="2"/>
          <w:sz w:val="26"/>
          <w:szCs w:val="26"/>
        </w:rPr>
        <w:t>m</w:t>
      </w: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p</w:t>
      </w:r>
      <w:r>
        <w:rPr>
          <w:rFonts w:ascii="Cambria" w:eastAsia="Cambria" w:hAnsi="Cambria" w:cs="Cambria"/>
          <w:b/>
          <w:color w:val="4F81BC"/>
          <w:spacing w:val="2"/>
          <w:sz w:val="26"/>
          <w:szCs w:val="26"/>
        </w:rPr>
        <w:t>l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e</w:t>
      </w:r>
      <w:r>
        <w:rPr>
          <w:rFonts w:ascii="Cambria" w:eastAsia="Cambria" w:hAnsi="Cambria" w:cs="Cambria"/>
          <w:b/>
          <w:color w:val="4F81BC"/>
          <w:spacing w:val="-10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color w:val="4F81BC"/>
          <w:spacing w:val="1"/>
          <w:sz w:val="26"/>
          <w:szCs w:val="26"/>
        </w:rPr>
        <w:t>R</w:t>
      </w: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color w:val="4F81BC"/>
          <w:spacing w:val="1"/>
          <w:sz w:val="26"/>
          <w:szCs w:val="26"/>
        </w:rPr>
        <w:t>sp</w:t>
      </w: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n</w:t>
      </w:r>
      <w:r>
        <w:rPr>
          <w:rFonts w:ascii="Cambria" w:eastAsia="Cambria" w:hAnsi="Cambria" w:cs="Cambria"/>
          <w:b/>
          <w:color w:val="4F81BC"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e</w:t>
      </w:r>
    </w:p>
    <w:p w:rsidR="00D368D3" w:rsidRDefault="00D368D3">
      <w:pPr>
        <w:spacing w:before="9" w:line="240" w:lineRule="exact"/>
        <w:rPr>
          <w:sz w:val="24"/>
          <w:szCs w:val="24"/>
        </w:rPr>
      </w:pPr>
    </w:p>
    <w:p w:rsidR="00D368D3" w:rsidRDefault="00FB7E85">
      <w:pPr>
        <w:ind w:left="220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2A00FE"/>
        </w:rPr>
        <w:t>&lt;SPARKROOM_RESPONSE&gt;</w:t>
      </w:r>
    </w:p>
    <w:p w:rsidR="00D368D3" w:rsidRDefault="00FB7E85">
      <w:pPr>
        <w:spacing w:before="1"/>
        <w:ind w:left="940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2A00FE"/>
        </w:rPr>
        <w:t>&lt;RESULT</w:t>
      </w:r>
      <w:r>
        <w:rPr>
          <w:rFonts w:ascii="Courier New" w:eastAsia="Courier New" w:hAnsi="Courier New" w:cs="Courier New"/>
          <w:color w:val="2A00FE"/>
          <w:spacing w:val="1"/>
        </w:rPr>
        <w:t>&gt;</w:t>
      </w:r>
      <w:r>
        <w:rPr>
          <w:rFonts w:ascii="Courier New" w:eastAsia="Courier New" w:hAnsi="Courier New" w:cs="Courier New"/>
          <w:color w:val="000000"/>
          <w:sz w:val="22"/>
          <w:szCs w:val="22"/>
        </w:rPr>
        <w:t>REJEC</w:t>
      </w:r>
      <w:r>
        <w:rPr>
          <w:rFonts w:ascii="Courier New" w:eastAsia="Courier New" w:hAnsi="Courier New" w:cs="Courier New"/>
          <w:color w:val="000000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color w:val="000000"/>
        </w:rPr>
        <w:t>&lt;</w:t>
      </w:r>
      <w:r>
        <w:rPr>
          <w:rFonts w:ascii="Courier New" w:eastAsia="Courier New" w:hAnsi="Courier New" w:cs="Courier New"/>
          <w:color w:val="2A00FE"/>
        </w:rPr>
        <w:t>/RESULT&gt;</w:t>
      </w:r>
    </w:p>
    <w:p w:rsidR="00D368D3" w:rsidRDefault="00FB7E85">
      <w:pPr>
        <w:ind w:left="940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2A00FE"/>
        </w:rPr>
        <w:t>&lt;STATUS_CODE&gt;</w:t>
      </w:r>
      <w:r>
        <w:rPr>
          <w:rFonts w:ascii="Courier New" w:eastAsia="Courier New" w:hAnsi="Courier New" w:cs="Courier New"/>
          <w:color w:val="000000"/>
        </w:rPr>
        <w:t>SR</w:t>
      </w:r>
      <w:r>
        <w:rPr>
          <w:rFonts w:ascii="Courier New" w:eastAsia="Courier New" w:hAnsi="Courier New" w:cs="Courier New"/>
          <w:color w:val="000000"/>
          <w:spacing w:val="2"/>
        </w:rPr>
        <w:t>-</w:t>
      </w:r>
      <w:r>
        <w:rPr>
          <w:rFonts w:ascii="Courier New" w:eastAsia="Courier New" w:hAnsi="Courier New" w:cs="Courier New"/>
          <w:color w:val="000000"/>
        </w:rPr>
        <w:t>502&lt;</w:t>
      </w:r>
      <w:r>
        <w:rPr>
          <w:rFonts w:ascii="Courier New" w:eastAsia="Courier New" w:hAnsi="Courier New" w:cs="Courier New"/>
          <w:color w:val="2A00FE"/>
        </w:rPr>
        <w:t>/STATUS_CODE&gt;</w:t>
      </w:r>
    </w:p>
    <w:p w:rsidR="00D368D3" w:rsidRDefault="00FB7E85">
      <w:pPr>
        <w:spacing w:line="220" w:lineRule="exact"/>
        <w:ind w:left="940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2A00FE"/>
          <w:position w:val="1"/>
        </w:rPr>
        <w:t>&lt;QUALITY&gt;</w:t>
      </w:r>
      <w:r>
        <w:rPr>
          <w:rFonts w:ascii="Courier New" w:eastAsia="Courier New" w:hAnsi="Courier New" w:cs="Courier New"/>
          <w:color w:val="000000"/>
          <w:spacing w:val="1"/>
          <w:position w:val="1"/>
        </w:rPr>
        <w:t>2</w:t>
      </w:r>
      <w:r>
        <w:rPr>
          <w:rFonts w:ascii="Courier New" w:eastAsia="Courier New" w:hAnsi="Courier New" w:cs="Courier New"/>
          <w:color w:val="2A00FE"/>
          <w:position w:val="1"/>
        </w:rPr>
        <w:t>&lt;/QUALITY&gt;</w:t>
      </w:r>
    </w:p>
    <w:p w:rsidR="00D368D3" w:rsidRDefault="00FB7E85">
      <w:pPr>
        <w:spacing w:line="220" w:lineRule="exact"/>
        <w:ind w:left="940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2A00FE"/>
          <w:position w:val="1"/>
        </w:rPr>
        <w:t>&lt;MESSAGE&gt;</w:t>
      </w:r>
      <w:r>
        <w:rPr>
          <w:rFonts w:ascii="Courier New" w:eastAsia="Courier New" w:hAnsi="Courier New" w:cs="Courier New"/>
          <w:color w:val="2A00FE"/>
          <w:spacing w:val="-11"/>
          <w:position w:val="1"/>
        </w:rPr>
        <w:t xml:space="preserve"> </w:t>
      </w:r>
      <w:r>
        <w:rPr>
          <w:rFonts w:ascii="Courier New" w:eastAsia="Courier New" w:hAnsi="Courier New" w:cs="Courier New"/>
          <w:color w:val="000000"/>
          <w:position w:val="1"/>
        </w:rPr>
        <w:t>Format</w:t>
      </w:r>
      <w:r>
        <w:rPr>
          <w:rFonts w:ascii="Courier New" w:eastAsia="Courier New" w:hAnsi="Courier New" w:cs="Courier New"/>
          <w:color w:val="000000"/>
          <w:spacing w:val="-7"/>
          <w:position w:val="1"/>
        </w:rPr>
        <w:t xml:space="preserve"> </w:t>
      </w:r>
      <w:r>
        <w:rPr>
          <w:rFonts w:ascii="Courier New" w:eastAsia="Courier New" w:hAnsi="Courier New" w:cs="Courier New"/>
          <w:color w:val="000000"/>
          <w:position w:val="1"/>
        </w:rPr>
        <w:t>of</w:t>
      </w:r>
      <w:r>
        <w:rPr>
          <w:rFonts w:ascii="Courier New" w:eastAsia="Courier New" w:hAnsi="Courier New" w:cs="Courier New"/>
          <w:color w:val="000000"/>
          <w:spacing w:val="-2"/>
          <w:position w:val="1"/>
        </w:rPr>
        <w:t xml:space="preserve"> </w:t>
      </w:r>
      <w:r>
        <w:rPr>
          <w:rFonts w:ascii="Courier New" w:eastAsia="Courier New" w:hAnsi="Courier New" w:cs="Courier New"/>
          <w:color w:val="000000"/>
          <w:position w:val="1"/>
        </w:rPr>
        <w:t>phone</w:t>
      </w:r>
      <w:r>
        <w:rPr>
          <w:rFonts w:ascii="Courier New" w:eastAsia="Courier New" w:hAnsi="Courier New" w:cs="Courier New"/>
          <w:color w:val="000000"/>
          <w:spacing w:val="-6"/>
          <w:position w:val="1"/>
        </w:rPr>
        <w:t xml:space="preserve"> </w:t>
      </w:r>
      <w:r>
        <w:rPr>
          <w:rFonts w:ascii="Courier New" w:eastAsia="Courier New" w:hAnsi="Courier New" w:cs="Courier New"/>
          <w:color w:val="000000"/>
          <w:position w:val="1"/>
        </w:rPr>
        <w:t>number</w:t>
      </w:r>
      <w:r>
        <w:rPr>
          <w:rFonts w:ascii="Courier New" w:eastAsia="Courier New" w:hAnsi="Courier New" w:cs="Courier New"/>
          <w:color w:val="000000"/>
          <w:spacing w:val="-7"/>
          <w:position w:val="1"/>
        </w:rPr>
        <w:t xml:space="preserve"> </w:t>
      </w:r>
      <w:r>
        <w:rPr>
          <w:rFonts w:ascii="Courier New" w:eastAsia="Courier New" w:hAnsi="Courier New" w:cs="Courier New"/>
          <w:color w:val="000000"/>
          <w:position w:val="1"/>
        </w:rPr>
        <w:t>[55512345689]</w:t>
      </w:r>
      <w:r>
        <w:rPr>
          <w:rFonts w:ascii="Courier New" w:eastAsia="Courier New" w:hAnsi="Courier New" w:cs="Courier New"/>
          <w:color w:val="000000"/>
          <w:spacing w:val="-16"/>
          <w:position w:val="1"/>
        </w:rPr>
        <w:t xml:space="preserve"> </w:t>
      </w:r>
      <w:r>
        <w:rPr>
          <w:rFonts w:ascii="Courier New" w:eastAsia="Courier New" w:hAnsi="Courier New" w:cs="Courier New"/>
          <w:color w:val="000000"/>
          <w:position w:val="1"/>
        </w:rPr>
        <w:t>is</w:t>
      </w:r>
      <w:r>
        <w:rPr>
          <w:rFonts w:ascii="Courier New" w:eastAsia="Courier New" w:hAnsi="Courier New" w:cs="Courier New"/>
          <w:color w:val="000000"/>
          <w:spacing w:val="-2"/>
          <w:position w:val="1"/>
        </w:rPr>
        <w:t xml:space="preserve"> </w:t>
      </w:r>
      <w:r>
        <w:rPr>
          <w:rFonts w:ascii="Courier New" w:eastAsia="Courier New" w:hAnsi="Courier New" w:cs="Courier New"/>
          <w:color w:val="000000"/>
          <w:position w:val="1"/>
        </w:rPr>
        <w:t>invalid</w:t>
      </w:r>
      <w:proofErr w:type="gramStart"/>
      <w:r>
        <w:rPr>
          <w:rFonts w:ascii="Courier New" w:eastAsia="Courier New" w:hAnsi="Courier New" w:cs="Courier New"/>
          <w:color w:val="000000"/>
          <w:position w:val="1"/>
        </w:rPr>
        <w:t>.</w:t>
      </w:r>
      <w:r>
        <w:rPr>
          <w:rFonts w:ascii="Courier New" w:eastAsia="Courier New" w:hAnsi="Courier New" w:cs="Courier New"/>
          <w:color w:val="2A00FE"/>
          <w:position w:val="1"/>
        </w:rPr>
        <w:t>&lt;</w:t>
      </w:r>
      <w:proofErr w:type="gramEnd"/>
      <w:r>
        <w:rPr>
          <w:rFonts w:ascii="Courier New" w:eastAsia="Courier New" w:hAnsi="Courier New" w:cs="Courier New"/>
          <w:color w:val="2A00FE"/>
          <w:position w:val="1"/>
        </w:rPr>
        <w:t>/MESSAGE&gt;</w:t>
      </w:r>
    </w:p>
    <w:p w:rsidR="00D368D3" w:rsidRDefault="00FB7E85">
      <w:pPr>
        <w:spacing w:before="1"/>
        <w:ind w:left="940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2A00FE"/>
        </w:rPr>
        <w:t>&lt;LEADID&gt;</w:t>
      </w:r>
      <w:r>
        <w:rPr>
          <w:rFonts w:ascii="Courier New" w:eastAsia="Courier New" w:hAnsi="Courier New" w:cs="Courier New"/>
          <w:color w:val="000000"/>
        </w:rPr>
        <w:t>ABC123</w:t>
      </w:r>
      <w:r>
        <w:rPr>
          <w:rFonts w:ascii="Courier New" w:eastAsia="Courier New" w:hAnsi="Courier New" w:cs="Courier New"/>
          <w:color w:val="2A00FE"/>
        </w:rPr>
        <w:t>&lt;/LEADID&gt;</w:t>
      </w:r>
    </w:p>
    <w:p w:rsidR="00D368D3" w:rsidRDefault="00FB7E85">
      <w:pPr>
        <w:spacing w:line="220" w:lineRule="exact"/>
        <w:ind w:left="220"/>
        <w:rPr>
          <w:rFonts w:ascii="Courier New" w:eastAsia="Courier New" w:hAnsi="Courier New" w:cs="Courier New"/>
        </w:rPr>
        <w:sectPr w:rsidR="00D368D3">
          <w:pgSz w:w="12240" w:h="15840"/>
          <w:pgMar w:top="1300" w:right="1220" w:bottom="280" w:left="1220" w:header="568" w:footer="0" w:gutter="0"/>
          <w:cols w:space="720"/>
        </w:sectPr>
      </w:pPr>
      <w:r>
        <w:rPr>
          <w:rFonts w:ascii="Courier New" w:eastAsia="Courier New" w:hAnsi="Courier New" w:cs="Courier New"/>
          <w:color w:val="2A00FE"/>
          <w:position w:val="1"/>
        </w:rPr>
        <w:t>&lt;/SPARKROOM_RESPONSE&gt;</w:t>
      </w:r>
    </w:p>
    <w:p w:rsidR="00D368D3" w:rsidRDefault="00D368D3">
      <w:pPr>
        <w:spacing w:line="200" w:lineRule="exact"/>
      </w:pPr>
    </w:p>
    <w:p w:rsidR="00D368D3" w:rsidRDefault="00D368D3">
      <w:pPr>
        <w:spacing w:before="2" w:line="240" w:lineRule="exact"/>
        <w:rPr>
          <w:sz w:val="24"/>
          <w:szCs w:val="24"/>
        </w:rPr>
      </w:pPr>
    </w:p>
    <w:p w:rsidR="00D368D3" w:rsidRDefault="00FB7E85">
      <w:pPr>
        <w:spacing w:before="23"/>
        <w:ind w:left="120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A</w:t>
      </w:r>
      <w:r>
        <w:rPr>
          <w:rFonts w:ascii="Cambria" w:eastAsia="Cambria" w:hAnsi="Cambria" w:cs="Cambria"/>
          <w:b/>
          <w:color w:val="4F81BC"/>
          <w:spacing w:val="1"/>
          <w:sz w:val="26"/>
          <w:szCs w:val="26"/>
        </w:rPr>
        <w:t>pp</w:t>
      </w: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color w:val="4F81BC"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d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ix</w:t>
      </w:r>
      <w:r>
        <w:rPr>
          <w:rFonts w:ascii="Cambria" w:eastAsia="Cambria" w:hAnsi="Cambria" w:cs="Cambria"/>
          <w:b/>
          <w:color w:val="4F81BC"/>
          <w:spacing w:val="-10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A</w:t>
      </w:r>
      <w:r>
        <w:rPr>
          <w:rFonts w:ascii="Cambria" w:eastAsia="Cambria" w:hAnsi="Cambria" w:cs="Cambria"/>
          <w:b/>
          <w:color w:val="4F81BC"/>
          <w:spacing w:val="-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–</w:t>
      </w: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 xml:space="preserve"> P</w:t>
      </w:r>
      <w:r>
        <w:rPr>
          <w:rFonts w:ascii="Cambria" w:eastAsia="Cambria" w:hAnsi="Cambria" w:cs="Cambria"/>
          <w:b/>
          <w:color w:val="4F81BC"/>
          <w:spacing w:val="3"/>
          <w:sz w:val="26"/>
          <w:szCs w:val="26"/>
        </w:rPr>
        <w:t>r</w:t>
      </w: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og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r</w:t>
      </w:r>
      <w:r>
        <w:rPr>
          <w:rFonts w:ascii="Cambria" w:eastAsia="Cambria" w:hAnsi="Cambria" w:cs="Cambria"/>
          <w:b/>
          <w:color w:val="4F81BC"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m</w:t>
      </w:r>
      <w:r>
        <w:rPr>
          <w:rFonts w:ascii="Cambria" w:eastAsia="Cambria" w:hAnsi="Cambria" w:cs="Cambria"/>
          <w:b/>
          <w:color w:val="4F81BC"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C</w:t>
      </w:r>
      <w:r>
        <w:rPr>
          <w:rFonts w:ascii="Cambria" w:eastAsia="Cambria" w:hAnsi="Cambria" w:cs="Cambria"/>
          <w:b/>
          <w:color w:val="4F81BC"/>
          <w:spacing w:val="1"/>
          <w:sz w:val="26"/>
          <w:szCs w:val="26"/>
        </w:rPr>
        <w:t>o</w:t>
      </w: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des</w:t>
      </w:r>
    </w:p>
    <w:p w:rsidR="00D368D3" w:rsidRDefault="00FB7E85">
      <w:pPr>
        <w:spacing w:before="44" w:line="278" w:lineRule="auto"/>
        <w:ind w:left="120" w:right="80"/>
        <w:rPr>
          <w:rFonts w:ascii="Calibri" w:eastAsia="Calibri" w:hAnsi="Calibri" w:cs="Calibri"/>
          <w:sz w:val="22"/>
          <w:szCs w:val="22"/>
        </w:rPr>
        <w:sectPr w:rsidR="00D368D3">
          <w:pgSz w:w="12240" w:h="15840"/>
          <w:pgMar w:top="1300" w:right="1420" w:bottom="280" w:left="1320" w:header="568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 ta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ou</w:t>
      </w:r>
      <w:r>
        <w:rPr>
          <w:rFonts w:ascii="Calibri" w:eastAsia="Calibri" w:hAnsi="Calibri" w:cs="Calibri"/>
          <w:sz w:val="22"/>
          <w:szCs w:val="22"/>
        </w:rPr>
        <w:t>r Z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ith E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cat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m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u are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d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D368D3" w:rsidRDefault="00D368D3">
      <w:pPr>
        <w:spacing w:before="1" w:line="140" w:lineRule="exact"/>
        <w:rPr>
          <w:sz w:val="15"/>
          <w:szCs w:val="15"/>
        </w:rPr>
      </w:pPr>
    </w:p>
    <w:p w:rsidR="00D368D3" w:rsidRDefault="00D368D3">
      <w:pPr>
        <w:spacing w:line="200" w:lineRule="exact"/>
      </w:pPr>
    </w:p>
    <w:p w:rsidR="00D368D3" w:rsidRDefault="00D368D3">
      <w:pPr>
        <w:spacing w:line="200" w:lineRule="exact"/>
      </w:pPr>
    </w:p>
    <w:p w:rsidR="00D368D3" w:rsidRDefault="00D368D3">
      <w:pPr>
        <w:spacing w:line="200" w:lineRule="exact"/>
      </w:pPr>
    </w:p>
    <w:p w:rsidR="00D368D3" w:rsidRDefault="00FB7E85">
      <w:pPr>
        <w:spacing w:before="23"/>
        <w:ind w:left="220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A</w:t>
      </w:r>
      <w:r>
        <w:rPr>
          <w:rFonts w:ascii="Cambria" w:eastAsia="Cambria" w:hAnsi="Cambria" w:cs="Cambria"/>
          <w:b/>
          <w:color w:val="4F81BC"/>
          <w:spacing w:val="1"/>
          <w:sz w:val="26"/>
          <w:szCs w:val="26"/>
        </w:rPr>
        <w:t>pp</w:t>
      </w: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color w:val="4F81BC"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d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ix</w:t>
      </w:r>
      <w:r>
        <w:rPr>
          <w:rFonts w:ascii="Cambria" w:eastAsia="Cambria" w:hAnsi="Cambria" w:cs="Cambria"/>
          <w:b/>
          <w:color w:val="4F81BC"/>
          <w:spacing w:val="-10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B</w:t>
      </w:r>
      <w:r>
        <w:rPr>
          <w:rFonts w:ascii="Cambria" w:eastAsia="Cambria" w:hAnsi="Cambria" w:cs="Cambria"/>
          <w:b/>
          <w:color w:val="4F81BC"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color w:val="4F81BC"/>
          <w:spacing w:val="2"/>
          <w:sz w:val="26"/>
          <w:szCs w:val="26"/>
        </w:rPr>
        <w:t>–</w:t>
      </w: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M</w:t>
      </w:r>
      <w:r>
        <w:rPr>
          <w:rFonts w:ascii="Cambria" w:eastAsia="Cambria" w:hAnsi="Cambria" w:cs="Cambria"/>
          <w:b/>
          <w:color w:val="4F81BC"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d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ia</w:t>
      </w:r>
      <w:r>
        <w:rPr>
          <w:rFonts w:ascii="Cambria" w:eastAsia="Cambria" w:hAnsi="Cambria" w:cs="Cambria"/>
          <w:b/>
          <w:color w:val="4F81BC"/>
          <w:spacing w:val="-6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S</w:t>
      </w:r>
      <w:r>
        <w:rPr>
          <w:rFonts w:ascii="Cambria" w:eastAsia="Cambria" w:hAnsi="Cambria" w:cs="Cambria"/>
          <w:b/>
          <w:color w:val="4F81BC"/>
          <w:spacing w:val="1"/>
          <w:sz w:val="26"/>
          <w:szCs w:val="26"/>
        </w:rPr>
        <w:t>o</w:t>
      </w: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u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r</w:t>
      </w:r>
      <w:r>
        <w:rPr>
          <w:rFonts w:ascii="Cambria" w:eastAsia="Cambria" w:hAnsi="Cambria" w:cs="Cambria"/>
          <w:b/>
          <w:color w:val="4F81BC"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e</w:t>
      </w:r>
      <w:r>
        <w:rPr>
          <w:rFonts w:ascii="Cambria" w:eastAsia="Cambria" w:hAnsi="Cambria" w:cs="Cambria"/>
          <w:b/>
          <w:color w:val="4F81BC"/>
          <w:spacing w:val="-8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color w:val="4F81BC"/>
          <w:spacing w:val="3"/>
          <w:sz w:val="26"/>
          <w:szCs w:val="26"/>
        </w:rPr>
        <w:t>C</w:t>
      </w:r>
      <w:r>
        <w:rPr>
          <w:rFonts w:ascii="Cambria" w:eastAsia="Cambria" w:hAnsi="Cambria" w:cs="Cambria"/>
          <w:b/>
          <w:color w:val="4F81BC"/>
          <w:spacing w:val="1"/>
          <w:sz w:val="26"/>
          <w:szCs w:val="26"/>
        </w:rPr>
        <w:t>o</w:t>
      </w: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de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s</w:t>
      </w:r>
    </w:p>
    <w:p w:rsidR="00D368D3" w:rsidRDefault="00FB7E85">
      <w:pPr>
        <w:spacing w:before="47"/>
        <w:ind w:left="2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is a</w:t>
      </w:r>
      <w:r>
        <w:rPr>
          <w:rFonts w:ascii="Calibri" w:eastAsia="Calibri" w:hAnsi="Calibri" w:cs="Calibri"/>
          <w:spacing w:val="-1"/>
          <w:sz w:val="22"/>
          <w:szCs w:val="22"/>
        </w:rPr>
        <w:t>pp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ix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Med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_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Sou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rc</w:t>
      </w:r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fiel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D368D3" w:rsidRDefault="00D368D3">
      <w:pPr>
        <w:spacing w:line="260" w:lineRule="exact"/>
        <w:rPr>
          <w:sz w:val="26"/>
          <w:szCs w:val="26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6"/>
        <w:gridCol w:w="3023"/>
      </w:tblGrid>
      <w:tr w:rsidR="00D368D3">
        <w:trPr>
          <w:trHeight w:hRule="exact" w:val="286"/>
        </w:trPr>
        <w:tc>
          <w:tcPr>
            <w:tcW w:w="221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  <w:shd w:val="clear" w:color="auto" w:fill="4F81BC"/>
          </w:tcPr>
          <w:p w:rsidR="00D368D3" w:rsidRDefault="00FB7E85">
            <w:pPr>
              <w:spacing w:line="240" w:lineRule="exact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EFFFF"/>
                <w:spacing w:val="-1"/>
                <w:position w:val="1"/>
                <w:sz w:val="22"/>
                <w:szCs w:val="22"/>
              </w:rPr>
              <w:t>Med</w:t>
            </w:r>
            <w:r>
              <w:rPr>
                <w:rFonts w:ascii="Calibri" w:eastAsia="Calibri" w:hAnsi="Calibri" w:cs="Calibri"/>
                <w:b/>
                <w:color w:val="FE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EFFFF"/>
                <w:position w:val="1"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b/>
                <w:color w:val="FEFFFF"/>
                <w:spacing w:val="-1"/>
                <w:position w:val="1"/>
                <w:sz w:val="22"/>
                <w:szCs w:val="22"/>
              </w:rPr>
              <w:t>Sou</w:t>
            </w:r>
            <w:r>
              <w:rPr>
                <w:rFonts w:ascii="Calibri" w:eastAsia="Calibri" w:hAnsi="Calibri" w:cs="Calibri"/>
                <w:b/>
                <w:color w:val="FEFFFF"/>
                <w:spacing w:val="1"/>
                <w:position w:val="1"/>
                <w:sz w:val="22"/>
                <w:szCs w:val="22"/>
              </w:rPr>
              <w:t>rc</w:t>
            </w:r>
            <w:r>
              <w:rPr>
                <w:rFonts w:ascii="Calibri" w:eastAsia="Calibri" w:hAnsi="Calibri" w:cs="Calibri"/>
                <w:b/>
                <w:color w:val="FEFFFF"/>
                <w:position w:val="1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b/>
                <w:color w:val="FEFFFF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EFFFF"/>
                <w:spacing w:val="-1"/>
                <w:position w:val="1"/>
                <w:sz w:val="22"/>
                <w:szCs w:val="22"/>
              </w:rPr>
              <w:t>ode</w:t>
            </w:r>
          </w:p>
        </w:tc>
        <w:tc>
          <w:tcPr>
            <w:tcW w:w="3023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  <w:shd w:val="clear" w:color="auto" w:fill="4F81BC"/>
          </w:tcPr>
          <w:p w:rsidR="00D368D3" w:rsidRDefault="00FB7E85">
            <w:pPr>
              <w:spacing w:line="240" w:lineRule="exact"/>
              <w:ind w:left="3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EFFFF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color w:val="FEFFFF"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EFFFF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color w:val="FE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EFFFF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color w:val="FE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EFFFF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E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EFFFF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EFFFF"/>
                <w:position w:val="1"/>
                <w:sz w:val="22"/>
                <w:szCs w:val="22"/>
              </w:rPr>
              <w:t>n</w:t>
            </w:r>
          </w:p>
        </w:tc>
      </w:tr>
      <w:tr w:rsidR="00D368D3">
        <w:trPr>
          <w:trHeight w:hRule="exact" w:val="311"/>
        </w:trPr>
        <w:tc>
          <w:tcPr>
            <w:tcW w:w="221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:rsidR="00D368D3" w:rsidRDefault="00FB7E85">
            <w:pPr>
              <w:spacing w:before="8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TM</w:t>
            </w:r>
          </w:p>
        </w:tc>
        <w:tc>
          <w:tcPr>
            <w:tcW w:w="3023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:rsidR="00D368D3" w:rsidRDefault="00FB7E85">
            <w:pPr>
              <w:spacing w:before="8"/>
              <w:ind w:left="3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Tra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ia</w:t>
            </w:r>
          </w:p>
        </w:tc>
      </w:tr>
      <w:tr w:rsidR="00D368D3">
        <w:trPr>
          <w:trHeight w:hRule="exact" w:val="288"/>
        </w:trPr>
        <w:tc>
          <w:tcPr>
            <w:tcW w:w="221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:rsidR="00D368D3" w:rsidRDefault="00FB7E85">
            <w:pPr>
              <w:spacing w:line="260" w:lineRule="exact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EO</w:t>
            </w:r>
          </w:p>
        </w:tc>
        <w:tc>
          <w:tcPr>
            <w:tcW w:w="3023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:rsidR="00D368D3" w:rsidRDefault="00FB7E85">
            <w:pPr>
              <w:spacing w:line="260" w:lineRule="exact"/>
              <w:ind w:left="3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arch 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ng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</w:p>
        </w:tc>
      </w:tr>
      <w:tr w:rsidR="00D368D3">
        <w:trPr>
          <w:trHeight w:hRule="exact" w:val="288"/>
        </w:trPr>
        <w:tc>
          <w:tcPr>
            <w:tcW w:w="221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:rsidR="00D368D3" w:rsidRDefault="00FB7E85">
            <w:pPr>
              <w:spacing w:line="260" w:lineRule="exact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G</w:t>
            </w:r>
          </w:p>
        </w:tc>
        <w:tc>
          <w:tcPr>
            <w:tcW w:w="3023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:rsidR="00D368D3" w:rsidRDefault="00FB7E85">
            <w:pPr>
              <w:spacing w:line="260" w:lineRule="exact"/>
              <w:ind w:left="3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Call G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</w:p>
        </w:tc>
      </w:tr>
      <w:tr w:rsidR="00D368D3">
        <w:trPr>
          <w:trHeight w:hRule="exact" w:val="288"/>
        </w:trPr>
        <w:tc>
          <w:tcPr>
            <w:tcW w:w="221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:rsidR="00D368D3" w:rsidRDefault="00FB7E85">
            <w:pPr>
              <w:spacing w:line="260" w:lineRule="exact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EM</w:t>
            </w:r>
          </w:p>
        </w:tc>
        <w:tc>
          <w:tcPr>
            <w:tcW w:w="3023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:rsidR="00D368D3" w:rsidRDefault="00FB7E85">
            <w:pPr>
              <w:spacing w:line="260" w:lineRule="exact"/>
              <w:ind w:left="3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ail</w:t>
            </w:r>
          </w:p>
        </w:tc>
      </w:tr>
      <w:tr w:rsidR="00D368D3">
        <w:trPr>
          <w:trHeight w:hRule="exact" w:val="290"/>
        </w:trPr>
        <w:tc>
          <w:tcPr>
            <w:tcW w:w="221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:rsidR="00D368D3" w:rsidRDefault="00FB7E85">
            <w:pPr>
              <w:spacing w:line="260" w:lineRule="exact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PPC</w:t>
            </w:r>
          </w:p>
        </w:tc>
        <w:tc>
          <w:tcPr>
            <w:tcW w:w="3023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:rsidR="00D368D3" w:rsidRDefault="00FB7E85">
            <w:pPr>
              <w:spacing w:line="260" w:lineRule="exact"/>
              <w:ind w:left="3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ay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P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 Click</w:t>
            </w:r>
          </w:p>
        </w:tc>
      </w:tr>
      <w:tr w:rsidR="00D368D3">
        <w:trPr>
          <w:trHeight w:hRule="exact" w:val="288"/>
        </w:trPr>
        <w:tc>
          <w:tcPr>
            <w:tcW w:w="221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:rsidR="00D368D3" w:rsidRDefault="00FB7E85">
            <w:pPr>
              <w:spacing w:line="260" w:lineRule="exact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</w:p>
        </w:tc>
        <w:tc>
          <w:tcPr>
            <w:tcW w:w="3023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:rsidR="00D368D3" w:rsidRDefault="00FB7E85">
            <w:pPr>
              <w:spacing w:line="260" w:lineRule="exact"/>
              <w:ind w:left="3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lay</w:t>
            </w:r>
          </w:p>
        </w:tc>
      </w:tr>
      <w:tr w:rsidR="00D368D3">
        <w:trPr>
          <w:trHeight w:hRule="exact" w:val="288"/>
        </w:trPr>
        <w:tc>
          <w:tcPr>
            <w:tcW w:w="221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:rsidR="00D368D3" w:rsidRDefault="00FB7E85">
            <w:pPr>
              <w:spacing w:line="260" w:lineRule="exact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V</w:t>
            </w:r>
          </w:p>
        </w:tc>
        <w:tc>
          <w:tcPr>
            <w:tcW w:w="3023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:rsidR="00D368D3" w:rsidRDefault="00FB7E85">
            <w:pPr>
              <w:spacing w:line="260" w:lineRule="exact"/>
              <w:ind w:left="3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Call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rified</w:t>
            </w:r>
          </w:p>
        </w:tc>
      </w:tr>
      <w:tr w:rsidR="00D368D3">
        <w:trPr>
          <w:trHeight w:hRule="exact" w:val="288"/>
        </w:trPr>
        <w:tc>
          <w:tcPr>
            <w:tcW w:w="221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:rsidR="00D368D3" w:rsidRDefault="00FB7E85">
            <w:pPr>
              <w:spacing w:line="260" w:lineRule="exact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HT</w:t>
            </w:r>
          </w:p>
        </w:tc>
        <w:tc>
          <w:tcPr>
            <w:tcW w:w="3023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:rsidR="00D368D3" w:rsidRDefault="00FB7E85">
            <w:pPr>
              <w:spacing w:line="260" w:lineRule="exact"/>
              <w:ind w:left="3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sfer</w:t>
            </w:r>
          </w:p>
        </w:tc>
      </w:tr>
      <w:tr w:rsidR="00D368D3">
        <w:trPr>
          <w:trHeight w:hRule="exact" w:val="290"/>
        </w:trPr>
        <w:tc>
          <w:tcPr>
            <w:tcW w:w="221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:rsidR="00D368D3" w:rsidRDefault="00FB7E85">
            <w:pPr>
              <w:spacing w:line="260" w:lineRule="exact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C</w:t>
            </w:r>
          </w:p>
        </w:tc>
        <w:tc>
          <w:tcPr>
            <w:tcW w:w="3023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:rsidR="00D368D3" w:rsidRDefault="00FB7E85">
            <w:pPr>
              <w:spacing w:line="260" w:lineRule="exact"/>
              <w:ind w:left="3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cial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ia</w:t>
            </w:r>
          </w:p>
        </w:tc>
      </w:tr>
      <w:tr w:rsidR="00D368D3">
        <w:trPr>
          <w:trHeight w:hRule="exact" w:val="288"/>
        </w:trPr>
        <w:tc>
          <w:tcPr>
            <w:tcW w:w="221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:rsidR="00D368D3" w:rsidRDefault="00FB7E85">
            <w:pPr>
              <w:spacing w:line="260" w:lineRule="exact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MO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B</w:t>
            </w:r>
          </w:p>
        </w:tc>
        <w:tc>
          <w:tcPr>
            <w:tcW w:w="3023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:rsidR="00D368D3" w:rsidRDefault="00FB7E85">
            <w:pPr>
              <w:spacing w:line="260" w:lineRule="exact"/>
              <w:ind w:left="3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ile</w:t>
            </w:r>
          </w:p>
        </w:tc>
      </w:tr>
      <w:tr w:rsidR="00D368D3">
        <w:trPr>
          <w:trHeight w:hRule="exact" w:val="288"/>
        </w:trPr>
        <w:tc>
          <w:tcPr>
            <w:tcW w:w="221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:rsidR="00D368D3" w:rsidRDefault="00FB7E85">
            <w:pPr>
              <w:spacing w:line="260" w:lineRule="exact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</w:t>
            </w:r>
          </w:p>
        </w:tc>
        <w:tc>
          <w:tcPr>
            <w:tcW w:w="3023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:rsidR="00D368D3" w:rsidRDefault="00FB7E85">
            <w:pPr>
              <w:spacing w:line="260" w:lineRule="exact"/>
              <w:ind w:left="3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ffiliate</w:t>
            </w:r>
          </w:p>
        </w:tc>
      </w:tr>
    </w:tbl>
    <w:p w:rsidR="00FB7E85" w:rsidRDefault="00FB7E85"/>
    <w:sectPr w:rsidR="00FB7E85">
      <w:pgSz w:w="12240" w:h="15840"/>
      <w:pgMar w:top="1300" w:right="1460" w:bottom="280" w:left="1220" w:header="56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E85" w:rsidRDefault="00FB7E85">
      <w:r>
        <w:separator/>
      </w:r>
    </w:p>
  </w:endnote>
  <w:endnote w:type="continuationSeparator" w:id="0">
    <w:p w:rsidR="00FB7E85" w:rsidRDefault="00FB7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E85" w:rsidRDefault="00FB7E85">
      <w:r>
        <w:separator/>
      </w:r>
    </w:p>
  </w:footnote>
  <w:footnote w:type="continuationSeparator" w:id="0">
    <w:p w:rsidR="00FB7E85" w:rsidRDefault="00FB7E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E85" w:rsidRDefault="00FB7E85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margin-left:72.1pt;margin-top:28.4pt;width:117pt;height:36.85pt;z-index:-251661312;mso-position-horizontal-relative:page;mso-position-vertical-relative:page">
          <v:imagedata r:id="rId1" o:title=""/>
          <w10:wrap anchorx="page" anchory="page"/>
        </v:shape>
      </w:pict>
    </w:r>
    <w:r>
      <w:pict>
        <v:shape id="_x0000_s1029" type="#_x0000_t75" style="position:absolute;margin-left:460.5pt;margin-top:28.5pt;width:73pt;height:36.85pt;z-index:-251660288;mso-position-horizontal-relative:page;mso-position-vertical-relative:page">
          <v:imagedata r:id="rId2" o:title=""/>
          <w10:wrap anchorx="page" anchory="page"/>
        </v:shape>
      </w:pict>
    </w:r>
    <w:r>
      <w:pict>
        <v:shape id="_x0000_s1028" type="#_x0000_t75" style="position:absolute;margin-left:358.25pt;margin-top:29.2pt;width:87.25pt;height:36pt;z-index:-251659264;mso-position-horizontal-relative:page;mso-position-vertical-relative:page">
          <v:imagedata r:id="rId3" o:title="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E85" w:rsidRDefault="00FB7E85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72.1pt;margin-top:28.4pt;width:117pt;height:36.85pt;z-index:-251658240;mso-position-horizontal-relative:page;mso-position-vertical-relative:page">
          <v:imagedata r:id="rId1" o:title=""/>
          <w10:wrap anchorx="page" anchory="page"/>
        </v:shape>
      </w:pict>
    </w:r>
    <w:r>
      <w:pict>
        <v:shape id="_x0000_s1026" type="#_x0000_t75" style="position:absolute;margin-left:460.5pt;margin-top:28.5pt;width:73pt;height:36.85pt;z-index:-251657216;mso-position-horizontal-relative:page;mso-position-vertical-relative:page">
          <v:imagedata r:id="rId2" o:title=""/>
          <w10:wrap anchorx="page" anchory="page"/>
        </v:shape>
      </w:pict>
    </w:r>
    <w:r>
      <w:pict>
        <v:shape id="_x0000_s1025" type="#_x0000_t75" style="position:absolute;margin-left:358.25pt;margin-top:29.2pt;width:87.25pt;height:36pt;z-index:-251656192;mso-position-horizontal-relative:page;mso-position-vertical-relative:page">
          <v:imagedata r:id="rId3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9A10EF"/>
    <w:multiLevelType w:val="multilevel"/>
    <w:tmpl w:val="94309CA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8D3"/>
    <w:rsid w:val="00431056"/>
    <w:rsid w:val="00D368D3"/>
    <w:rsid w:val="00FB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5:docId w15:val="{E45EC1B4-1445-4540-AB04-8BA72CF16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FB7E8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2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nith.sparkroom.com/Sparkroom/submitLead/Zenith/lp/tes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zenith.sparkroom.com/Sparkroom/submitLead/Zenith/lp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Horizon Media, Inc.</Company>
  <LinksUpToDate>false</LinksUpToDate>
  <CharactersWithSpaces>6695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Simonides</dc:creator>
  <cp:lastModifiedBy>Matthew Simonides</cp:lastModifiedBy>
  <cp:revision>2</cp:revision>
  <cp:lastPrinted>2016-03-11T15:25:00Z</cp:lastPrinted>
  <dcterms:created xsi:type="dcterms:W3CDTF">2016-03-11T15:49:00Z</dcterms:created>
  <dcterms:modified xsi:type="dcterms:W3CDTF">2016-03-11T15:49:00Z</dcterms:modified>
</cp:coreProperties>
</file>